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B83039" w14:textId="77777777"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t xml:space="preserve">ДОГОВОР ПОДРЯДА </w:t>
      </w:r>
    </w:p>
    <w:p w14:paraId="5F1EC4CF" w14:textId="77777777" w:rsidR="00686B63" w:rsidRPr="00832662" w:rsidRDefault="00686B63" w:rsidP="00545198">
      <w:pPr>
        <w:spacing w:after="0" w:line="240" w:lineRule="auto"/>
        <w:ind w:firstLine="567"/>
        <w:jc w:val="center"/>
        <w:rPr>
          <w:rFonts w:ascii="Times New Roman" w:eastAsia="Times New Roman" w:hAnsi="Times New Roman" w:cs="Times New Roman"/>
          <w:b/>
        </w:rPr>
      </w:pPr>
    </w:p>
    <w:p w14:paraId="3A712BB1" w14:textId="66016C4A" w:rsidR="00686B63" w:rsidRPr="00832662" w:rsidRDefault="009B7987" w:rsidP="00545198">
      <w:pPr>
        <w:spacing w:after="0" w:line="240" w:lineRule="auto"/>
        <w:ind w:firstLine="567"/>
        <w:jc w:val="center"/>
        <w:rPr>
          <w:rFonts w:ascii="Times New Roman" w:eastAsia="Times New Roman" w:hAnsi="Times New Roman" w:cs="Times New Roman"/>
        </w:rPr>
      </w:pPr>
      <w:r w:rsidRPr="00832662">
        <w:rPr>
          <w:rFonts w:ascii="Times New Roman" w:eastAsia="Times New Roman" w:hAnsi="Times New Roman" w:cs="Times New Roman"/>
        </w:rPr>
        <w:t>г. Санкт-Петербург</w:t>
      </w:r>
      <w:r w:rsidRPr="00832662">
        <w:rPr>
          <w:rFonts w:ascii="Times New Roman" w:eastAsia="Times New Roman" w:hAnsi="Times New Roman" w:cs="Times New Roman"/>
        </w:rPr>
        <w:tab/>
      </w:r>
      <w:r w:rsidRPr="00832662">
        <w:rPr>
          <w:rFonts w:ascii="Times New Roman" w:eastAsia="Times New Roman" w:hAnsi="Times New Roman" w:cs="Times New Roman"/>
        </w:rPr>
        <w:tab/>
        <w:t xml:space="preserve">                                                                  «</w:t>
      </w:r>
      <w:r w:rsidR="0089211C" w:rsidRPr="00832662">
        <w:rPr>
          <w:rFonts w:ascii="Times New Roman" w:eastAsia="Times New Roman" w:hAnsi="Times New Roman" w:cs="Times New Roman"/>
        </w:rPr>
        <w:t>_</w:t>
      </w:r>
      <w:r w:rsidRPr="00832662">
        <w:rPr>
          <w:rFonts w:ascii="Times New Roman" w:eastAsia="Times New Roman" w:hAnsi="Times New Roman" w:cs="Times New Roman"/>
        </w:rPr>
        <w:t xml:space="preserve">»  </w:t>
      </w:r>
      <w:r w:rsidR="0089211C" w:rsidRPr="00832662">
        <w:rPr>
          <w:rFonts w:ascii="Times New Roman" w:eastAsia="Times New Roman" w:hAnsi="Times New Roman" w:cs="Times New Roman"/>
        </w:rPr>
        <w:t>__________</w:t>
      </w:r>
      <w:r w:rsidRPr="00832662">
        <w:rPr>
          <w:rFonts w:ascii="Times New Roman" w:eastAsia="Times New Roman" w:hAnsi="Times New Roman" w:cs="Times New Roman"/>
        </w:rPr>
        <w:t>202</w:t>
      </w:r>
      <w:r w:rsidR="00F03E9E" w:rsidRPr="00832662">
        <w:rPr>
          <w:rFonts w:ascii="Times New Roman" w:eastAsia="Times New Roman" w:hAnsi="Times New Roman" w:cs="Times New Roman"/>
        </w:rPr>
        <w:t>_</w:t>
      </w:r>
      <w:r w:rsidRPr="00832662">
        <w:rPr>
          <w:rFonts w:ascii="Times New Roman" w:eastAsia="Times New Roman" w:hAnsi="Times New Roman" w:cs="Times New Roman"/>
        </w:rPr>
        <w:t xml:space="preserve"> года</w:t>
      </w:r>
    </w:p>
    <w:p w14:paraId="22A5EDC2" w14:textId="77777777" w:rsidR="00686B63" w:rsidRPr="00832662" w:rsidRDefault="00686B63" w:rsidP="00545198">
      <w:pPr>
        <w:spacing w:after="0" w:line="240" w:lineRule="auto"/>
        <w:ind w:firstLine="567"/>
        <w:jc w:val="center"/>
        <w:rPr>
          <w:rFonts w:ascii="Times New Roman" w:eastAsia="Times New Roman" w:hAnsi="Times New Roman" w:cs="Times New Roman"/>
        </w:rPr>
      </w:pPr>
    </w:p>
    <w:p w14:paraId="529EF7C1" w14:textId="54B9E8D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О</w:t>
      </w:r>
      <w:r w:rsidR="00F03E9E" w:rsidRPr="00832662">
        <w:rPr>
          <w:rFonts w:ascii="Times New Roman" w:eastAsia="Times New Roman" w:hAnsi="Times New Roman" w:cs="Times New Roman"/>
        </w:rPr>
        <w:t>бщество с ограниченной ответственностью «</w:t>
      </w:r>
      <w:r w:rsidRPr="00832662">
        <w:rPr>
          <w:rFonts w:ascii="Times New Roman" w:eastAsia="Times New Roman" w:hAnsi="Times New Roman" w:cs="Times New Roman"/>
        </w:rPr>
        <w:t>Алгоритм»</w:t>
      </w:r>
      <w:r w:rsidR="00F03E9E" w:rsidRPr="00832662">
        <w:rPr>
          <w:rFonts w:ascii="Times New Roman" w:eastAsia="Times New Roman" w:hAnsi="Times New Roman" w:cs="Times New Roman"/>
        </w:rPr>
        <w:t xml:space="preserve"> (ООО «Алгоритм»)</w:t>
      </w:r>
      <w:r w:rsidRPr="00832662">
        <w:rPr>
          <w:rFonts w:ascii="Times New Roman" w:eastAsia="Times New Roman" w:hAnsi="Times New Roman" w:cs="Times New Roman"/>
        </w:rPr>
        <w:t>, именуемое в дальнейшем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 лице Генерального директора Рудакова Кирилла </w:t>
      </w:r>
      <w:r w:rsidR="00F169F0" w:rsidRPr="00832662">
        <w:rPr>
          <w:rFonts w:ascii="Times New Roman" w:eastAsia="Times New Roman" w:hAnsi="Times New Roman" w:cs="Times New Roman"/>
        </w:rPr>
        <w:t>Сергеевича, действующего</w:t>
      </w:r>
      <w:r w:rsidRPr="00832662">
        <w:rPr>
          <w:rFonts w:ascii="Times New Roman" w:eastAsia="Times New Roman" w:hAnsi="Times New Roman" w:cs="Times New Roman"/>
        </w:rPr>
        <w:t xml:space="preserve"> на основании Устава, с одной стороны, и   </w:t>
      </w:r>
      <w:r w:rsidR="00F03E9E" w:rsidRPr="00832662">
        <w:rPr>
          <w:rFonts w:ascii="Times New Roman" w:eastAsia="Times New Roman" w:hAnsi="Times New Roman" w:cs="Times New Roman"/>
        </w:rPr>
        <w:t xml:space="preserve">Общество с ограниченной ответственностью </w:t>
      </w:r>
      <w:r w:rsidR="00F169F0" w:rsidRPr="00832662">
        <w:rPr>
          <w:rFonts w:ascii="Times New Roman" w:eastAsia="Times New Roman" w:hAnsi="Times New Roman" w:cs="Times New Roman"/>
        </w:rPr>
        <w:t xml:space="preserve"> «_»</w:t>
      </w:r>
      <w:r w:rsidR="00F03E9E" w:rsidRPr="00832662">
        <w:rPr>
          <w:rFonts w:ascii="Times New Roman" w:eastAsia="Times New Roman" w:hAnsi="Times New Roman" w:cs="Times New Roman"/>
        </w:rPr>
        <w:t xml:space="preserve"> (ООО «»)</w:t>
      </w:r>
      <w:r w:rsidRPr="00832662">
        <w:rPr>
          <w:rFonts w:ascii="Times New Roman" w:eastAsia="Times New Roman" w:hAnsi="Times New Roman" w:cs="Times New Roman"/>
        </w:rPr>
        <w:t xml:space="preserve"> именуемое в дальнейшем «Подрядчик», в лице Генерального директора</w:t>
      </w:r>
      <w:r w:rsidR="00CF12E6" w:rsidRPr="00832662">
        <w:rPr>
          <w:rFonts w:ascii="Times New Roman" w:eastAsia="Times New Roman" w:hAnsi="Times New Roman" w:cs="Times New Roman"/>
        </w:rPr>
        <w:t xml:space="preserve"> ____________</w:t>
      </w:r>
      <w:r w:rsidRPr="00832662">
        <w:rPr>
          <w:rFonts w:ascii="Times New Roman" w:eastAsia="Times New Roman" w:hAnsi="Times New Roman" w:cs="Times New Roman"/>
        </w:rPr>
        <w:t>, действующего на основании Устава, с другой стороны, совместно именуемые «Стороны», а по отдельности – «Сторона», заключили настоящий Договор подряда (далее – «Договор») о нижеследующем:</w:t>
      </w:r>
    </w:p>
    <w:p w14:paraId="37937D82" w14:textId="77777777" w:rsidR="00686B63" w:rsidRPr="00832662" w:rsidRDefault="00686B63" w:rsidP="00545198">
      <w:pPr>
        <w:spacing w:after="0" w:line="240" w:lineRule="auto"/>
        <w:ind w:firstLine="567"/>
        <w:jc w:val="both"/>
        <w:rPr>
          <w:rFonts w:ascii="Times New Roman" w:eastAsia="Times New Roman" w:hAnsi="Times New Roman" w:cs="Times New Roman"/>
        </w:rPr>
      </w:pPr>
    </w:p>
    <w:p w14:paraId="3042A843" w14:textId="77777777"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rPr>
      </w:pPr>
      <w:r w:rsidRPr="00832662">
        <w:rPr>
          <w:rFonts w:ascii="Times New Roman" w:eastAsia="Times New Roman" w:hAnsi="Times New Roman" w:cs="Times New Roman"/>
          <w:b/>
        </w:rPr>
        <w:t>ОПРЕДЕЛЕНИЯ</w:t>
      </w:r>
    </w:p>
    <w:p w14:paraId="083DE97C" w14:textId="77777777" w:rsidR="00686B63" w:rsidRPr="00832662" w:rsidRDefault="00686B63" w:rsidP="00545198">
      <w:pPr>
        <w:spacing w:after="0" w:line="240" w:lineRule="auto"/>
        <w:ind w:firstLine="567"/>
        <w:jc w:val="center"/>
        <w:rPr>
          <w:rFonts w:ascii="Times New Roman" w:eastAsia="Times New Roman" w:hAnsi="Times New Roman" w:cs="Times New Roman"/>
          <w:b/>
        </w:rPr>
      </w:pPr>
    </w:p>
    <w:p w14:paraId="4A32F70A" w14:textId="7A654AD3"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b/>
        </w:rPr>
        <w:t>Договор</w:t>
      </w:r>
      <w:r w:rsidRPr="00832662">
        <w:rPr>
          <w:rFonts w:ascii="Times New Roman" w:eastAsia="Times New Roman" w:hAnsi="Times New Roman" w:cs="Times New Roman"/>
        </w:rPr>
        <w:t xml:space="preserve"> – настоящий договор, заключенный между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и Подрядчиком, а также все дополнения, изменения и приложения к нему.</w:t>
      </w:r>
    </w:p>
    <w:p w14:paraId="203C0EEE" w14:textId="58AD768F"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bookmarkStart w:id="0" w:name="_Hlk140131743"/>
      <w:r w:rsidRPr="00832662">
        <w:rPr>
          <w:rFonts w:ascii="Times New Roman" w:eastAsia="Times New Roman" w:hAnsi="Times New Roman" w:cs="Times New Roman"/>
          <w:b/>
        </w:rPr>
        <w:t>Объект строительства</w:t>
      </w:r>
      <w:r w:rsidRPr="00832662">
        <w:rPr>
          <w:rFonts w:ascii="Times New Roman" w:eastAsia="Times New Roman" w:hAnsi="Times New Roman" w:cs="Times New Roman"/>
        </w:rPr>
        <w:t xml:space="preserve"> – </w:t>
      </w:r>
      <w:r w:rsidR="00121B72" w:rsidRPr="00832662">
        <w:rPr>
          <w:rFonts w:ascii="Times New Roman" w:eastAsia="Mipgost" w:hAnsi="Times New Roman" w:cs="Times New Roman"/>
        </w:rPr>
        <w:t>_______________________________________________________</w:t>
      </w:r>
    </w:p>
    <w:p w14:paraId="3B158133" w14:textId="7C42DA4D"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b/>
        </w:rPr>
        <w:t xml:space="preserve">Строительная площадка </w:t>
      </w:r>
      <w:r w:rsidRPr="00832662">
        <w:rPr>
          <w:rFonts w:ascii="Times New Roman" w:eastAsia="Times New Roman" w:hAnsi="Times New Roman" w:cs="Times New Roman"/>
        </w:rPr>
        <w:t xml:space="preserve">– </w:t>
      </w:r>
      <w:r w:rsidR="0085359B" w:rsidRPr="00832662">
        <w:rPr>
          <w:rFonts w:ascii="Times New Roman" w:eastAsia="Times New Roman" w:hAnsi="Times New Roman" w:cs="Times New Roman"/>
        </w:rPr>
        <w:t>земельный участок</w:t>
      </w:r>
      <w:r w:rsidR="00252DA2" w:rsidRPr="00832662">
        <w:rPr>
          <w:rFonts w:ascii="Times New Roman" w:eastAsia="Times New Roman" w:hAnsi="Times New Roman" w:cs="Times New Roman"/>
        </w:rPr>
        <w:t xml:space="preserve"> (часть земельного участка)</w:t>
      </w:r>
      <w:r w:rsidR="0085359B" w:rsidRPr="00832662">
        <w:rPr>
          <w:rFonts w:ascii="Times New Roman" w:eastAsia="Times New Roman" w:hAnsi="Times New Roman" w:cs="Times New Roman"/>
        </w:rPr>
        <w:t xml:space="preserve">, </w:t>
      </w:r>
      <w:r w:rsidRPr="00832662">
        <w:rPr>
          <w:rFonts w:ascii="Times New Roman" w:eastAsia="Times New Roman" w:hAnsi="Times New Roman" w:cs="Times New Roman"/>
        </w:rPr>
        <w:t>в границах которого осуществляется строительство Объекта.</w:t>
      </w:r>
    </w:p>
    <w:bookmarkEnd w:id="0"/>
    <w:p w14:paraId="56BF732D" w14:textId="4351BBCE" w:rsidR="00686B63" w:rsidRPr="00832662" w:rsidRDefault="009B7987" w:rsidP="00545198">
      <w:pPr>
        <w:widowControl w:val="0"/>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b/>
        </w:rPr>
        <w:t xml:space="preserve">Рабочая документация </w:t>
      </w:r>
      <w:r w:rsidRPr="00832662">
        <w:rPr>
          <w:rFonts w:ascii="Times New Roman" w:eastAsia="Times New Roman" w:hAnsi="Times New Roman" w:cs="Times New Roman"/>
        </w:rPr>
        <w:t xml:space="preserve">- означает документацию на строительство Объекта, разрабатываемую на основании Проектной документации и включающую в себя: </w:t>
      </w:r>
      <w:r w:rsidR="00BD0ACD" w:rsidRPr="00832662">
        <w:rPr>
          <w:rFonts w:ascii="Times New Roman" w:eastAsia="Times New Roman" w:hAnsi="Times New Roman" w:cs="Times New Roman"/>
        </w:rPr>
        <w:t xml:space="preserve">проектные решения, </w:t>
      </w:r>
      <w:r w:rsidRPr="00832662">
        <w:rPr>
          <w:rFonts w:ascii="Times New Roman" w:eastAsia="Times New Roman" w:hAnsi="Times New Roman" w:cs="Times New Roman"/>
        </w:rPr>
        <w:t xml:space="preserve">рабочие чертежи, предназначенные для производства строительных, монтажных, пусконаладочных работ, эскизные чертежи общих видов нетиповых изделий, спецификации оборудования, изделий и материалов, другую прилагаемую документацию, предусмотренную Законодательством. Рабочая документация по настоящему Договору выдается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Подрядчику «В производство работ».</w:t>
      </w:r>
    </w:p>
    <w:p w14:paraId="09B26E07" w14:textId="46871E20" w:rsidR="00686B63" w:rsidRPr="00832662" w:rsidRDefault="009B7987"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дальнейшем при использовании в тексте настоящего Договора термина </w:t>
      </w:r>
      <w:r w:rsidR="00F169F0" w:rsidRPr="00832662">
        <w:rPr>
          <w:rFonts w:ascii="Times New Roman" w:eastAsia="Times New Roman" w:hAnsi="Times New Roman" w:cs="Times New Roman"/>
        </w:rPr>
        <w:t>Рабочая</w:t>
      </w:r>
      <w:r w:rsidRPr="00832662">
        <w:rPr>
          <w:rFonts w:ascii="Times New Roman" w:eastAsia="Times New Roman" w:hAnsi="Times New Roman" w:cs="Times New Roman"/>
        </w:rPr>
        <w:t xml:space="preserve"> документация подразумевается как документация стадии «Проектная документация», так и Рабочая документация.</w:t>
      </w:r>
    </w:p>
    <w:p w14:paraId="3DE0070E" w14:textId="06A4C32C" w:rsidR="00EC7CF9" w:rsidRPr="00832662" w:rsidRDefault="00B31D56" w:rsidP="00545198">
      <w:pPr>
        <w:autoSpaceDE w:val="0"/>
        <w:autoSpaceDN w:val="0"/>
        <w:adjustRightInd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bCs/>
        </w:rPr>
        <w:t>1.5</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 xml:space="preserve">«Исполнительная документация» </w:t>
      </w:r>
      <w:r w:rsidR="00EC7CF9" w:rsidRPr="00832662">
        <w:rPr>
          <w:rFonts w:ascii="Times New Roman" w:eastAsia="Times New Roman" w:hAnsi="Times New Roman" w:cs="Times New Roman"/>
        </w:rPr>
        <w:t xml:space="preserve">– комплект (в </w:t>
      </w:r>
      <w:r w:rsidR="00F169F0" w:rsidRPr="00832662">
        <w:rPr>
          <w:rFonts w:ascii="Times New Roman" w:eastAsia="Times New Roman" w:hAnsi="Times New Roman" w:cs="Times New Roman"/>
        </w:rPr>
        <w:t>3</w:t>
      </w:r>
      <w:r w:rsidR="00EC7CF9" w:rsidRPr="00832662">
        <w:rPr>
          <w:rFonts w:ascii="Times New Roman" w:eastAsia="Times New Roman" w:hAnsi="Times New Roman" w:cs="Times New Roman"/>
        </w:rPr>
        <w:t>-х (</w:t>
      </w:r>
      <w:r w:rsidR="00F169F0" w:rsidRPr="00832662">
        <w:rPr>
          <w:rFonts w:ascii="Times New Roman" w:eastAsia="Times New Roman" w:hAnsi="Times New Roman" w:cs="Times New Roman"/>
        </w:rPr>
        <w:t>трех</w:t>
      </w:r>
      <w:r w:rsidR="00EC7CF9" w:rsidRPr="00832662">
        <w:rPr>
          <w:rFonts w:ascii="Times New Roman" w:eastAsia="Times New Roman" w:hAnsi="Times New Roman" w:cs="Times New Roman"/>
        </w:rPr>
        <w:t>) экземплярах на бумажном носителе и в 1-ом (Одном) экземпляре в электронном виде (формат “</w:t>
      </w:r>
      <w:r w:rsidR="00EC7CF9" w:rsidRPr="00832662">
        <w:rPr>
          <w:rFonts w:ascii="Times New Roman" w:eastAsia="Times New Roman" w:hAnsi="Times New Roman" w:cs="Times New Roman"/>
          <w:lang w:val="en-US"/>
        </w:rPr>
        <w:t>PDF</w:t>
      </w:r>
      <w:r w:rsidR="00EC7CF9" w:rsidRPr="00832662">
        <w:rPr>
          <w:rFonts w:ascii="Times New Roman" w:eastAsia="Times New Roman" w:hAnsi="Times New Roman" w:cs="Times New Roman"/>
        </w:rPr>
        <w:t>”;  для исполнительных геодезических схем – “</w:t>
      </w:r>
      <w:r w:rsidR="00EC7CF9" w:rsidRPr="00832662">
        <w:rPr>
          <w:rFonts w:ascii="Times New Roman" w:eastAsia="Times New Roman" w:hAnsi="Times New Roman" w:cs="Times New Roman"/>
          <w:lang w:val="en-US"/>
        </w:rPr>
        <w:t>DWG</w:t>
      </w:r>
      <w:r w:rsidR="00EC7CF9" w:rsidRPr="00832662">
        <w:rPr>
          <w:rFonts w:ascii="Times New Roman" w:eastAsia="Times New Roman" w:hAnsi="Times New Roman" w:cs="Times New Roman"/>
        </w:rPr>
        <w:t xml:space="preserve">”) на </w:t>
      </w:r>
      <w:r w:rsidR="00EC7CF9" w:rsidRPr="00832662">
        <w:rPr>
          <w:rFonts w:ascii="Times New Roman" w:eastAsia="Times New Roman" w:hAnsi="Times New Roman" w:cs="Times New Roman"/>
          <w:lang w:val="en-US"/>
        </w:rPr>
        <w:t>CD</w:t>
      </w:r>
      <w:r w:rsidR="00EC7CF9" w:rsidRPr="00832662">
        <w:rPr>
          <w:rFonts w:ascii="Times New Roman" w:eastAsia="Times New Roman" w:hAnsi="Times New Roman" w:cs="Times New Roman"/>
        </w:rPr>
        <w:t>-</w:t>
      </w:r>
      <w:r w:rsidR="00EC7CF9" w:rsidRPr="00832662">
        <w:rPr>
          <w:rFonts w:ascii="Times New Roman" w:eastAsia="Times New Roman" w:hAnsi="Times New Roman" w:cs="Times New Roman"/>
          <w:lang w:val="en-US"/>
        </w:rPr>
        <w:t>R</w:t>
      </w:r>
      <w:r w:rsidR="00EC7CF9" w:rsidRPr="00832662">
        <w:rPr>
          <w:rFonts w:ascii="Times New Roman" w:eastAsia="Times New Roman" w:hAnsi="Times New Roman" w:cs="Times New Roman"/>
        </w:rPr>
        <w:t xml:space="preserve"> диске (дисках)) </w:t>
      </w:r>
      <w:r w:rsidR="00EC7CF9" w:rsidRPr="00832662">
        <w:rPr>
          <w:rFonts w:ascii="Times New Roman" w:eastAsia="Times New Roman" w:hAnsi="Times New Roman" w:cs="Times New Roman"/>
          <w:bCs/>
        </w:rPr>
        <w:t xml:space="preserve">рабочих чертежей на строительство объекта, подготавливаемой Подрядчиком в соответствии с нормами действующего законодательства РФ, СНиП, ГОСТ, другой нормативной и технической документаций и условиями настоящего Договора с надписями о соответствии выполненных в натуре работ этим чертежам  или с внесёнными в неё изменениями и уточнениями, произведёнными в ходе выполнения Работ, отражающие фактическое состояние Работ и их результат на момент </w:t>
      </w:r>
      <w:r w:rsidR="0061508F" w:rsidRPr="00832662">
        <w:rPr>
          <w:rFonts w:ascii="Times New Roman" w:eastAsia="Times New Roman" w:hAnsi="Times New Roman" w:cs="Times New Roman"/>
          <w:bCs/>
        </w:rPr>
        <w:t xml:space="preserve">сдачи </w:t>
      </w:r>
      <w:r w:rsidR="00EC7CF9" w:rsidRPr="00832662">
        <w:rPr>
          <w:rFonts w:ascii="Times New Roman" w:eastAsia="Times New Roman" w:hAnsi="Times New Roman" w:cs="Times New Roman"/>
          <w:bCs/>
        </w:rPr>
        <w:t>выполненны</w:t>
      </w:r>
      <w:r w:rsidR="0061508F" w:rsidRPr="00832662">
        <w:rPr>
          <w:rFonts w:ascii="Times New Roman" w:eastAsia="Times New Roman" w:hAnsi="Times New Roman" w:cs="Times New Roman"/>
          <w:bCs/>
        </w:rPr>
        <w:t>х</w:t>
      </w:r>
      <w:r w:rsidR="00EC7CF9" w:rsidRPr="00832662">
        <w:rPr>
          <w:rFonts w:ascii="Times New Roman" w:eastAsia="Times New Roman" w:hAnsi="Times New Roman" w:cs="Times New Roman"/>
          <w:bCs/>
        </w:rPr>
        <w:t xml:space="preserve"> Работы</w:t>
      </w:r>
      <w:r w:rsidR="0061508F" w:rsidRPr="00832662">
        <w:rPr>
          <w:rFonts w:ascii="Times New Roman" w:eastAsia="Times New Roman" w:hAnsi="Times New Roman" w:cs="Times New Roman"/>
          <w:bCs/>
        </w:rPr>
        <w:t xml:space="preserve"> за отчетный период</w:t>
      </w:r>
      <w:r w:rsidR="00EC7CF9" w:rsidRPr="00832662">
        <w:rPr>
          <w:rFonts w:ascii="Times New Roman" w:eastAsia="Times New Roman" w:hAnsi="Times New Roman" w:cs="Times New Roman"/>
          <w:bCs/>
        </w:rPr>
        <w:t xml:space="preserve"> в отношении Объекта, сделанными лицами, ответственными за производство Работ; акты об освидетельствовании Скрытых работ и акты освидетельствования ответственных конструкций; акты об индивидуальных испытаниях смонтированного оборудования; журналы производства работ, журнал авторского надзора и другая документация, предусмотренная действующими строительными нормами и правилами Российской Федерации, иными обязательными требованиями</w:t>
      </w:r>
      <w:r w:rsidRPr="00832662">
        <w:rPr>
          <w:rFonts w:ascii="Times New Roman" w:eastAsia="Times New Roman" w:hAnsi="Times New Roman" w:cs="Times New Roman"/>
          <w:bCs/>
        </w:rPr>
        <w:t>. Перечень прописан в Приложении №7 к Договору</w:t>
      </w:r>
      <w:r w:rsidR="00EC7CF9" w:rsidRPr="00832662">
        <w:rPr>
          <w:rFonts w:ascii="Times New Roman" w:eastAsia="Times New Roman" w:hAnsi="Times New Roman" w:cs="Times New Roman"/>
        </w:rPr>
        <w:t>.</w:t>
      </w:r>
    </w:p>
    <w:p w14:paraId="567B8C63" w14:textId="7F91E5E4" w:rsidR="00EC7CF9" w:rsidRPr="00832662" w:rsidRDefault="00B31D56" w:rsidP="00545198">
      <w:pPr>
        <w:autoSpaceDE w:val="0"/>
        <w:autoSpaceDN w:val="0"/>
        <w:adjustRightInd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bCs/>
        </w:rPr>
        <w:t>1.6</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w:t>
      </w:r>
      <w:r w:rsidR="00F169F0" w:rsidRPr="00832662">
        <w:rPr>
          <w:rFonts w:ascii="Times New Roman" w:hAnsi="Times New Roman" w:cs="Times New Roman"/>
          <w:b/>
        </w:rPr>
        <w:t>Акт сдачи-приемки выполненных работ по договору</w:t>
      </w:r>
      <w:r w:rsidR="00EC7CF9" w:rsidRPr="00832662">
        <w:rPr>
          <w:rFonts w:ascii="Times New Roman" w:eastAsia="Times New Roman" w:hAnsi="Times New Roman" w:cs="Times New Roman"/>
          <w:b/>
          <w:bCs/>
        </w:rPr>
        <w:t>»</w:t>
      </w:r>
      <w:r w:rsidR="00EC7CF9" w:rsidRPr="00832662">
        <w:rPr>
          <w:rFonts w:ascii="Times New Roman" w:eastAsia="Times New Roman" w:hAnsi="Times New Roman" w:cs="Times New Roman"/>
          <w:b/>
          <w:bCs/>
          <w:i/>
          <w:iCs/>
        </w:rPr>
        <w:t xml:space="preserve"> </w:t>
      </w:r>
      <w:r w:rsidR="00EC7CF9" w:rsidRPr="00832662">
        <w:rPr>
          <w:rFonts w:ascii="Times New Roman" w:eastAsia="Times New Roman" w:hAnsi="Times New Roman" w:cs="Times New Roman"/>
        </w:rPr>
        <w:t xml:space="preserve">– итоговый акт, которым оформляется сдача-приемка Объекта, подписываемый Подрядчиком и </w:t>
      </w:r>
      <w:r w:rsidR="00F169F0" w:rsidRPr="00832662">
        <w:rPr>
          <w:rFonts w:ascii="Times New Roman" w:eastAsia="Times New Roman" w:hAnsi="Times New Roman" w:cs="Times New Roman"/>
        </w:rPr>
        <w:t>Генподрядчи</w:t>
      </w:r>
      <w:r w:rsidR="00EC7CF9" w:rsidRPr="00832662">
        <w:rPr>
          <w:rFonts w:ascii="Times New Roman" w:eastAsia="Times New Roman" w:hAnsi="Times New Roman" w:cs="Times New Roman"/>
        </w:rPr>
        <w:t>ком, после выполнения Подрядчиком всех работ по договору, в том числе получения всех необходимых Актов, допусков, протоколов</w:t>
      </w:r>
      <w:r w:rsidR="0061508F" w:rsidRPr="00832662">
        <w:rPr>
          <w:rFonts w:ascii="Times New Roman" w:eastAsia="Times New Roman" w:hAnsi="Times New Roman" w:cs="Times New Roman"/>
        </w:rPr>
        <w:t>, сдачи бухгалтерской и исполнительной документации</w:t>
      </w:r>
      <w:r w:rsidR="00EC7CF9" w:rsidRPr="00832662">
        <w:rPr>
          <w:rFonts w:ascii="Times New Roman" w:eastAsia="Times New Roman" w:hAnsi="Times New Roman" w:cs="Times New Roman"/>
        </w:rPr>
        <w:t xml:space="preserve"> для дальнейшего получения разрешения на ввод в эксплуатацию.</w:t>
      </w:r>
    </w:p>
    <w:p w14:paraId="5CC585CF" w14:textId="3ACBB7E2" w:rsidR="00EC7CF9" w:rsidRPr="00832662" w:rsidRDefault="00B31D56" w:rsidP="00545198">
      <w:pPr>
        <w:spacing w:after="0" w:line="240" w:lineRule="auto"/>
        <w:ind w:firstLine="567"/>
        <w:jc w:val="both"/>
        <w:rPr>
          <w:rFonts w:ascii="Times New Roman" w:eastAsia="Times New Roman" w:hAnsi="Times New Roman" w:cs="Times New Roman"/>
          <w:b/>
          <w:bCs/>
        </w:rPr>
      </w:pPr>
      <w:r w:rsidRPr="00832662">
        <w:rPr>
          <w:rFonts w:ascii="Times New Roman" w:eastAsia="Times New Roman" w:hAnsi="Times New Roman" w:cs="Times New Roman"/>
          <w:bCs/>
        </w:rPr>
        <w:t>1.7</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 xml:space="preserve">«Акт о приёмке выполненных работ» </w:t>
      </w:r>
      <w:r w:rsidR="00EC7CF9" w:rsidRPr="00832662">
        <w:rPr>
          <w:rFonts w:ascii="Times New Roman" w:eastAsia="Times New Roman" w:hAnsi="Times New Roman" w:cs="Times New Roman"/>
        </w:rPr>
        <w:t>(также</w:t>
      </w:r>
      <w:r w:rsidR="00EC7CF9"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rPr>
        <w:t xml:space="preserve">Акт по Форме КС-2») - документ, подготовленный по Форме КС-2, утверждённой Постановлением Госкомстата РФ от 11.11.1999г. № 100 и подписываемый Сторонами. Подписание </w:t>
      </w:r>
      <w:r w:rsidR="00F169F0" w:rsidRPr="00832662">
        <w:rPr>
          <w:rFonts w:ascii="Times New Roman" w:eastAsia="Times New Roman" w:hAnsi="Times New Roman" w:cs="Times New Roman"/>
        </w:rPr>
        <w:t>Генподрядчиком</w:t>
      </w:r>
      <w:r w:rsidR="00EC7CF9" w:rsidRPr="00832662">
        <w:rPr>
          <w:rFonts w:ascii="Times New Roman" w:eastAsia="Times New Roman" w:hAnsi="Times New Roman" w:cs="Times New Roman"/>
        </w:rPr>
        <w:t xml:space="preserve"> этого Акта </w:t>
      </w:r>
      <w:r w:rsidR="0061508F" w:rsidRPr="00832662">
        <w:rPr>
          <w:rFonts w:ascii="Times New Roman" w:eastAsia="Times New Roman" w:hAnsi="Times New Roman" w:cs="Times New Roman"/>
        </w:rPr>
        <w:t xml:space="preserve">осуществляется при предоставлении исполнительной документации по выполненным работам и </w:t>
      </w:r>
      <w:r w:rsidR="00EC7CF9" w:rsidRPr="00832662">
        <w:rPr>
          <w:rFonts w:ascii="Times New Roman" w:eastAsia="Times New Roman" w:hAnsi="Times New Roman" w:cs="Times New Roman"/>
        </w:rPr>
        <w:t>означает приёмку выполненных Подрядчиком и перечисленных в этом Акте Работ по этапу строительства (полностью или при наличии соответствующей оговорки - в соответствующей части).</w:t>
      </w:r>
    </w:p>
    <w:p w14:paraId="20AB39DB" w14:textId="3AF9222A" w:rsidR="00EC7CF9" w:rsidRPr="00832662" w:rsidRDefault="00B31D56" w:rsidP="00545198">
      <w:pPr>
        <w:spacing w:after="0" w:line="240" w:lineRule="auto"/>
        <w:ind w:firstLine="567"/>
        <w:jc w:val="both"/>
        <w:rPr>
          <w:rFonts w:ascii="Times New Roman" w:eastAsia="Times New Roman" w:hAnsi="Times New Roman" w:cs="Times New Roman"/>
          <w:b/>
          <w:bCs/>
        </w:rPr>
      </w:pPr>
      <w:r w:rsidRPr="00832662">
        <w:rPr>
          <w:rFonts w:ascii="Times New Roman" w:eastAsia="Times New Roman" w:hAnsi="Times New Roman" w:cs="Times New Roman"/>
          <w:bCs/>
        </w:rPr>
        <w:t>1.8</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 xml:space="preserve">«Справка о стоимости выполненных работ и затрат» - </w:t>
      </w:r>
      <w:r w:rsidR="00EC7CF9" w:rsidRPr="00832662">
        <w:rPr>
          <w:rFonts w:ascii="Times New Roman" w:eastAsia="Times New Roman" w:hAnsi="Times New Roman" w:cs="Times New Roman"/>
        </w:rPr>
        <w:t xml:space="preserve">документ, подготовленный по форме КС-3, утверждённой Постановлением Госкомстата РФ от 11.11.1999г. № 100, подписываемый Сторонами и являющийся основанием для оплаты выполненных Подрядчиком и принятых </w:t>
      </w:r>
      <w:r w:rsidR="00F169F0" w:rsidRPr="00832662">
        <w:rPr>
          <w:rFonts w:ascii="Times New Roman" w:eastAsia="Times New Roman" w:hAnsi="Times New Roman" w:cs="Times New Roman"/>
        </w:rPr>
        <w:t>Генподрядчиком</w:t>
      </w:r>
      <w:r w:rsidR="00EC7CF9" w:rsidRPr="00832662">
        <w:rPr>
          <w:rFonts w:ascii="Times New Roman" w:eastAsia="Times New Roman" w:hAnsi="Times New Roman" w:cs="Times New Roman"/>
        </w:rPr>
        <w:t xml:space="preserve"> Работ.</w:t>
      </w:r>
    </w:p>
    <w:p w14:paraId="63D7505C" w14:textId="14640416" w:rsidR="00EC7CF9" w:rsidRPr="00832662" w:rsidRDefault="00B31D56"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bCs/>
        </w:rPr>
        <w:t>1.9</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«Субподрядчик»</w:t>
      </w:r>
      <w:r w:rsidR="00EC7CF9" w:rsidRPr="00832662">
        <w:rPr>
          <w:rFonts w:ascii="Times New Roman" w:eastAsia="Times New Roman" w:hAnsi="Times New Roman" w:cs="Times New Roman"/>
        </w:rPr>
        <w:t xml:space="preserve"> - юридическое лицо, привлекаемое Подрядчиком с письменного разрешения </w:t>
      </w:r>
      <w:r w:rsidR="00F169F0" w:rsidRPr="00832662">
        <w:rPr>
          <w:rFonts w:ascii="Times New Roman" w:eastAsia="Times New Roman" w:hAnsi="Times New Roman" w:cs="Times New Roman"/>
        </w:rPr>
        <w:t>Генподрядчик</w:t>
      </w:r>
      <w:r w:rsidR="00EC7CF9" w:rsidRPr="00832662">
        <w:rPr>
          <w:rFonts w:ascii="Times New Roman" w:eastAsia="Times New Roman" w:hAnsi="Times New Roman" w:cs="Times New Roman"/>
        </w:rPr>
        <w:t xml:space="preserve">а для выполнения части Работ, имеющее все необходимые допуски, соответствующие </w:t>
      </w:r>
      <w:r w:rsidR="00EC7CF9" w:rsidRPr="00832662">
        <w:rPr>
          <w:rFonts w:ascii="Times New Roman" w:eastAsia="Times New Roman" w:hAnsi="Times New Roman" w:cs="Times New Roman"/>
        </w:rPr>
        <w:lastRenderedPageBreak/>
        <w:t>разрешения, лицензии на право производства Работ, требуемые по законодательству РФ.</w:t>
      </w:r>
      <w:r w:rsidRPr="00832662">
        <w:rPr>
          <w:rFonts w:ascii="Times New Roman" w:eastAsia="Times New Roman" w:hAnsi="Times New Roman" w:cs="Times New Roman"/>
        </w:rPr>
        <w:t xml:space="preserve"> В дальнейшем в тексте настоящего Договора может использоваться равнозначный термин Субподрядная организация</w:t>
      </w:r>
    </w:p>
    <w:p w14:paraId="5632D667" w14:textId="62DB3D6A" w:rsidR="00EC7CF9" w:rsidRPr="00832662" w:rsidRDefault="00B31D56" w:rsidP="00545198">
      <w:pPr>
        <w:spacing w:after="0" w:line="240" w:lineRule="auto"/>
        <w:ind w:firstLine="567"/>
        <w:jc w:val="both"/>
        <w:rPr>
          <w:rFonts w:ascii="Times New Roman" w:eastAsia="Times New Roman" w:hAnsi="Times New Roman" w:cs="Times New Roman"/>
          <w:bCs/>
        </w:rPr>
      </w:pPr>
      <w:r w:rsidRPr="00832662">
        <w:rPr>
          <w:rFonts w:ascii="Times New Roman" w:eastAsia="Times New Roman" w:hAnsi="Times New Roman" w:cs="Times New Roman"/>
          <w:bCs/>
        </w:rPr>
        <w:t>1.10</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 xml:space="preserve">«Отчётный период строительства» </w:t>
      </w:r>
      <w:r w:rsidR="00EC7CF9" w:rsidRPr="00832662">
        <w:rPr>
          <w:rFonts w:ascii="Times New Roman" w:eastAsia="Times New Roman" w:hAnsi="Times New Roman" w:cs="Times New Roman"/>
          <w:bCs/>
        </w:rPr>
        <w:t>- этап строительства, равный одному календарному месяцу и начинающийся с 01 (первого) числа текущего месяца и заканчивающийся в последнее число текущего месяца.</w:t>
      </w:r>
    </w:p>
    <w:p w14:paraId="7758065B" w14:textId="41B90931" w:rsidR="00EC7CF9" w:rsidRPr="00832662" w:rsidRDefault="00B31D56" w:rsidP="00545198">
      <w:pPr>
        <w:spacing w:after="0" w:line="240" w:lineRule="auto"/>
        <w:ind w:firstLine="567"/>
        <w:jc w:val="both"/>
        <w:rPr>
          <w:rFonts w:ascii="Times New Roman" w:eastAsia="Times New Roman" w:hAnsi="Times New Roman" w:cs="Times New Roman"/>
          <w:b/>
          <w:bCs/>
        </w:rPr>
      </w:pPr>
      <w:r w:rsidRPr="00832662">
        <w:rPr>
          <w:rFonts w:ascii="Times New Roman" w:eastAsia="Times New Roman" w:hAnsi="Times New Roman" w:cs="Times New Roman"/>
          <w:bCs/>
        </w:rPr>
        <w:t>1.11</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 xml:space="preserve">«Временные здания и сооружения» </w:t>
      </w:r>
      <w:r w:rsidR="00EC7CF9" w:rsidRPr="00832662">
        <w:rPr>
          <w:rFonts w:ascii="Times New Roman" w:eastAsia="Times New Roman" w:hAnsi="Times New Roman" w:cs="Times New Roman"/>
        </w:rPr>
        <w:t xml:space="preserve">- специально возводимые Подрядчиком или временно приспособленные им на период выполнения Работ здания, сооружения и коммуникации любого вида, необходимые для обслуживания выполнения Работ, которые после завершения выполнения всех Работ по Объекту и подписания Сторонами Акта приемке выполненных работ (Форма КС-2) и Справки о стоимости выполненных работ и затрат (Форма КС-3) Подрядчик по требованию </w:t>
      </w:r>
      <w:r w:rsidR="00F169F0" w:rsidRPr="00832662">
        <w:rPr>
          <w:rFonts w:ascii="Times New Roman" w:eastAsia="Times New Roman" w:hAnsi="Times New Roman" w:cs="Times New Roman"/>
        </w:rPr>
        <w:t>Генподрядчи</w:t>
      </w:r>
      <w:r w:rsidR="00EC7CF9" w:rsidRPr="00832662">
        <w:rPr>
          <w:rFonts w:ascii="Times New Roman" w:eastAsia="Times New Roman" w:hAnsi="Times New Roman" w:cs="Times New Roman"/>
        </w:rPr>
        <w:t>ка своими силами и средствами убирает со Строительной площадки и прилегающих территорий.</w:t>
      </w:r>
    </w:p>
    <w:p w14:paraId="06F8C234" w14:textId="33A0C4E0" w:rsidR="00EC7CF9" w:rsidRPr="00832662" w:rsidRDefault="00B31D56"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bCs/>
        </w:rPr>
        <w:t>1.12</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«Строительная техника»</w:t>
      </w:r>
      <w:r w:rsidR="00EC7CF9" w:rsidRPr="00832662">
        <w:rPr>
          <w:rFonts w:ascii="Times New Roman" w:eastAsia="Times New Roman" w:hAnsi="Times New Roman" w:cs="Times New Roman"/>
        </w:rPr>
        <w:t xml:space="preserve"> - различные виды машин, механизмов, оборудования, временные и передвижные источники тепла и энергии, все приборы, инструменты и всякого рода оснастка, необходимые Подрядчику и обеспечиваемые им для выполнения Работ.</w:t>
      </w:r>
    </w:p>
    <w:p w14:paraId="103F0329" w14:textId="792C60B4" w:rsidR="00EC7CF9" w:rsidRPr="00832662" w:rsidRDefault="00B31D56"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bCs/>
        </w:rPr>
        <w:t>1.13</w:t>
      </w:r>
      <w:r w:rsidRPr="00832662">
        <w:rPr>
          <w:rFonts w:ascii="Times New Roman" w:eastAsia="Times New Roman" w:hAnsi="Times New Roman" w:cs="Times New Roman"/>
          <w:b/>
          <w:bCs/>
        </w:rPr>
        <w:t xml:space="preserve"> </w:t>
      </w:r>
      <w:r w:rsidR="00EC7CF9" w:rsidRPr="00832662">
        <w:rPr>
          <w:rFonts w:ascii="Times New Roman" w:eastAsia="Times New Roman" w:hAnsi="Times New Roman" w:cs="Times New Roman"/>
          <w:b/>
          <w:bCs/>
        </w:rPr>
        <w:t>«Скрытые работы»</w:t>
      </w:r>
      <w:r w:rsidR="00EC7CF9" w:rsidRPr="00832662">
        <w:rPr>
          <w:rFonts w:ascii="Times New Roman" w:eastAsia="Times New Roman" w:hAnsi="Times New Roman" w:cs="Times New Roman"/>
        </w:rPr>
        <w:t xml:space="preserve"> - Работы, скрываемые последующими работами и конструкциями, качество и точность которых невозможно визуально определить и оценить после выполнения последующих работ и монтажа конструкций и оборудования.</w:t>
      </w:r>
    </w:p>
    <w:p w14:paraId="1D33AC81" w14:textId="3C52C96F" w:rsidR="00686B63" w:rsidRPr="00832662" w:rsidRDefault="00B31D56"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1.14</w:t>
      </w:r>
      <w:r w:rsidRPr="00832662">
        <w:rPr>
          <w:rFonts w:ascii="Times New Roman" w:eastAsia="Times New Roman" w:hAnsi="Times New Roman" w:cs="Times New Roman"/>
          <w:b/>
        </w:rPr>
        <w:t xml:space="preserve"> </w:t>
      </w:r>
      <w:r w:rsidR="009B7987" w:rsidRPr="00832662">
        <w:rPr>
          <w:rFonts w:ascii="Times New Roman" w:eastAsia="Times New Roman" w:hAnsi="Times New Roman" w:cs="Times New Roman"/>
          <w:b/>
        </w:rPr>
        <w:t>Представитель Подрядчика</w:t>
      </w:r>
      <w:r w:rsidR="009B7987" w:rsidRPr="00832662">
        <w:rPr>
          <w:rFonts w:ascii="Times New Roman" w:eastAsia="Times New Roman" w:hAnsi="Times New Roman" w:cs="Times New Roman"/>
        </w:rPr>
        <w:t xml:space="preserve"> - лицо или лица, которые назначаются Подрядчиком в письменной форме на постоянной основе или, в зависимости от обстоятельств, для выполнения определенных функций или осуществления прав или обязанностей Подрядчика по Договору в полном объеме или в какой-либо части, действующие в рамках предоставленных им Подрядчиком полномочий.</w:t>
      </w:r>
    </w:p>
    <w:p w14:paraId="626D9FE9" w14:textId="5F124C1F" w:rsidR="00686B63" w:rsidRPr="00832662" w:rsidRDefault="00B31D56"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1.15</w:t>
      </w:r>
      <w:r w:rsidRPr="00832662">
        <w:rPr>
          <w:rFonts w:ascii="Times New Roman" w:eastAsia="Times New Roman" w:hAnsi="Times New Roman" w:cs="Times New Roman"/>
          <w:b/>
        </w:rPr>
        <w:t xml:space="preserve"> </w:t>
      </w:r>
      <w:r w:rsidR="009B7987" w:rsidRPr="00832662">
        <w:rPr>
          <w:rFonts w:ascii="Times New Roman" w:eastAsia="Times New Roman" w:hAnsi="Times New Roman" w:cs="Times New Roman"/>
          <w:b/>
        </w:rPr>
        <w:t xml:space="preserve">Представитель </w:t>
      </w:r>
      <w:r w:rsidR="00401483" w:rsidRPr="00832662">
        <w:rPr>
          <w:rFonts w:ascii="Times New Roman" w:eastAsia="Times New Roman" w:hAnsi="Times New Roman" w:cs="Times New Roman"/>
          <w:b/>
        </w:rPr>
        <w:t>Генподрядчик</w:t>
      </w:r>
      <w:r w:rsidR="009B7987" w:rsidRPr="00832662">
        <w:rPr>
          <w:rFonts w:ascii="Times New Roman" w:eastAsia="Times New Roman" w:hAnsi="Times New Roman" w:cs="Times New Roman"/>
          <w:b/>
        </w:rPr>
        <w:t>а</w:t>
      </w:r>
      <w:r w:rsidR="009B7987" w:rsidRPr="00832662">
        <w:rPr>
          <w:rFonts w:ascii="Times New Roman" w:eastAsia="Times New Roman" w:hAnsi="Times New Roman" w:cs="Times New Roman"/>
        </w:rPr>
        <w:t xml:space="preserve"> - лицо или лица, которые назначаются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w:t>
      </w:r>
      <w:r w:rsidR="009B7987" w:rsidRPr="00832662">
        <w:rPr>
          <w:rFonts w:ascii="Times New Roman" w:eastAsia="Times New Roman" w:hAnsi="Times New Roman" w:cs="Times New Roman"/>
        </w:rPr>
        <w:t xml:space="preserve">м в письменной форме на постоянной основе или, в зависимости от обстоятельств, для выполнения определенных функций или осуществления прав или обязанностей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а по Договору в полном объеме или в какой-либо части, действующие в рамках предоставленных им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ом полномочий. Для подтверждения полномочий представителей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а достаточно предъявления ими приказа либо доверенности, выданной в простой письменной форме от имени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а. Подрядчик не вправе требовать от них предоставления доверенности, удостоверенной нотариально.</w:t>
      </w:r>
    </w:p>
    <w:p w14:paraId="371D13EB" w14:textId="78806993" w:rsidR="00686B63" w:rsidRPr="00832662" w:rsidRDefault="00B31D56" w:rsidP="00545198">
      <w:pPr>
        <w:tabs>
          <w:tab w:val="left" w:pos="1276"/>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1.16</w:t>
      </w:r>
      <w:r w:rsidRPr="00832662">
        <w:rPr>
          <w:rFonts w:ascii="Times New Roman" w:eastAsia="Times New Roman" w:hAnsi="Times New Roman" w:cs="Times New Roman"/>
          <w:b/>
        </w:rPr>
        <w:t xml:space="preserve"> </w:t>
      </w:r>
      <w:r w:rsidR="009B7987" w:rsidRPr="00832662">
        <w:rPr>
          <w:rFonts w:ascii="Times New Roman" w:eastAsia="Times New Roman" w:hAnsi="Times New Roman" w:cs="Times New Roman"/>
          <w:b/>
        </w:rPr>
        <w:t>Обстоятельства непреодолимой силы</w:t>
      </w:r>
      <w:r w:rsidR="009B7987" w:rsidRPr="00832662">
        <w:rPr>
          <w:rFonts w:ascii="Times New Roman" w:eastAsia="Times New Roman" w:hAnsi="Times New Roman" w:cs="Times New Roman"/>
        </w:rPr>
        <w:t xml:space="preserve"> - чрезвычайные обстоятельства или события, находящиеся вне разумного контроля Стороны, которые Сторона не могла ни предвидеть, ни предотвратить разумными средствами, включая пожары, наводнения, землетрясения и иные стихийные бедствия, войны, революции, восстания, массовые беспорядки, введение эмбарго, установление карантина и иные обстоятельства, подтвержденные соответствующими актами уполномоченных органов и организаций, лишающие Сторону возможности, в полном объеме или существенным образом, исполнять свои обязательства по настоящему Договору. К Обстоятельствам непреодолимой силы не относится неисполнение или нарушение функций, или обязательств, допущенное субподрядчиками, иными третьими лицами, на исполнение которыми своих функций или обязательств полагалась при принятии своих собственных обязательств Сторона, заявляющая о воздействии на нее Обстоятельств непреодолимой силы.</w:t>
      </w:r>
    </w:p>
    <w:p w14:paraId="07118B1F" w14:textId="77777777" w:rsidR="00686B63" w:rsidRPr="00832662" w:rsidRDefault="00686B63" w:rsidP="00545198">
      <w:pPr>
        <w:tabs>
          <w:tab w:val="left" w:pos="284"/>
          <w:tab w:val="left" w:pos="1276"/>
        </w:tabs>
        <w:spacing w:after="0" w:line="240" w:lineRule="auto"/>
        <w:ind w:firstLine="567"/>
        <w:jc w:val="center"/>
        <w:rPr>
          <w:rFonts w:ascii="Times New Roman" w:eastAsia="Times New Roman" w:hAnsi="Times New Roman" w:cs="Times New Roman"/>
        </w:rPr>
      </w:pPr>
    </w:p>
    <w:p w14:paraId="4712DDBB" w14:textId="77777777"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rPr>
      </w:pPr>
      <w:r w:rsidRPr="00832662">
        <w:rPr>
          <w:rFonts w:ascii="Times New Roman" w:eastAsia="Times New Roman" w:hAnsi="Times New Roman" w:cs="Times New Roman"/>
          <w:b/>
        </w:rPr>
        <w:t>ПРЕДМЕТ ДОГОВОРА</w:t>
      </w:r>
    </w:p>
    <w:p w14:paraId="29EA9086" w14:textId="17A4AB77" w:rsidR="00686B63" w:rsidRPr="00832662" w:rsidRDefault="00377523" w:rsidP="00545198">
      <w:pPr>
        <w:numPr>
          <w:ilvl w:val="1"/>
          <w:numId w:val="3"/>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hAnsi="Times New Roman" w:cs="Times New Roman"/>
        </w:rPr>
        <w:t xml:space="preserve">Генподрядчик поручает, а Подрядчик обязуется выполнить в полном объеме </w:t>
      </w:r>
      <w:r w:rsidRPr="00832662">
        <w:rPr>
          <w:rFonts w:ascii="Times New Roman" w:hAnsi="Times New Roman" w:cs="Times New Roman"/>
          <w:b/>
        </w:rPr>
        <w:t>комплекс работ по ___________________________</w:t>
      </w:r>
      <w:r w:rsidRPr="00832662">
        <w:rPr>
          <w:rFonts w:ascii="Times New Roman" w:hAnsi="Times New Roman" w:cs="Times New Roman"/>
        </w:rPr>
        <w:t>, включая поставку</w:t>
      </w:r>
      <w:r w:rsidR="00511320" w:rsidRPr="00832662">
        <w:rPr>
          <w:rFonts w:ascii="Times New Roman" w:hAnsi="Times New Roman" w:cs="Times New Roman"/>
        </w:rPr>
        <w:t xml:space="preserve"> </w:t>
      </w:r>
      <w:r w:rsidRPr="00832662">
        <w:rPr>
          <w:rFonts w:ascii="Times New Roman" w:hAnsi="Times New Roman" w:cs="Times New Roman"/>
        </w:rPr>
        <w:t xml:space="preserve"> всех необходимых материалов и обо</w:t>
      </w:r>
      <w:r w:rsidRPr="00832662">
        <w:rPr>
          <w:rFonts w:ascii="Times New Roman" w:hAnsi="Times New Roman" w:cs="Times New Roman"/>
        </w:rPr>
        <w:softHyphen/>
        <w:t>рудования, в сроки, установлен</w:t>
      </w:r>
      <w:r w:rsidRPr="00832662">
        <w:rPr>
          <w:rFonts w:ascii="Times New Roman" w:hAnsi="Times New Roman" w:cs="Times New Roman"/>
        </w:rPr>
        <w:softHyphen/>
        <w:t xml:space="preserve">ные настоящим Договором, а также иные работы, определенно неупомянутые в настоящем Договоре, но необходимые для реализации настоящего Договора (далее – Работы) при строительстве объекта: </w:t>
      </w:r>
      <w:r w:rsidRPr="00832662">
        <w:rPr>
          <w:rFonts w:ascii="Times New Roman" w:hAnsi="Times New Roman" w:cs="Times New Roman"/>
          <w:b/>
        </w:rPr>
        <w:t xml:space="preserve">__________________, </w:t>
      </w:r>
      <w:r w:rsidRPr="00832662">
        <w:rPr>
          <w:rFonts w:ascii="Times New Roman" w:hAnsi="Times New Roman" w:cs="Times New Roman"/>
          <w:bCs/>
        </w:rPr>
        <w:t>расположенного по адресу:____</w:t>
      </w:r>
      <w:r w:rsidRPr="00832662">
        <w:rPr>
          <w:rFonts w:ascii="Times New Roman" w:hAnsi="Times New Roman" w:cs="Times New Roman"/>
          <w:b/>
        </w:rPr>
        <w:t xml:space="preserve">________________, </w:t>
      </w:r>
      <w:r w:rsidRPr="00832662">
        <w:rPr>
          <w:rFonts w:ascii="Times New Roman" w:hAnsi="Times New Roman" w:cs="Times New Roman"/>
        </w:rPr>
        <w:t>далее по тексту именуется «Объект», а Генподрядчик обязуется принять их результат и уплатить обусловленную Договором цену</w:t>
      </w:r>
      <w:r w:rsidR="00997729" w:rsidRPr="00832662">
        <w:rPr>
          <w:rFonts w:ascii="Times New Roman" w:hAnsi="Times New Roman" w:cs="Times New Roman"/>
        </w:rPr>
        <w:t>.</w:t>
      </w:r>
    </w:p>
    <w:p w14:paraId="6A90E84E" w14:textId="55FC94BC" w:rsidR="009361C3" w:rsidRPr="00832662" w:rsidRDefault="00B71F99" w:rsidP="00545198">
      <w:pPr>
        <w:tabs>
          <w:tab w:val="left" w:pos="709"/>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2.2</w:t>
      </w:r>
      <w:r w:rsidR="00377523" w:rsidRPr="00832662">
        <w:rPr>
          <w:rFonts w:ascii="Times New Roman" w:eastAsia="Times New Roman" w:hAnsi="Times New Roman" w:cs="Times New Roman"/>
        </w:rPr>
        <w:t xml:space="preserve">      </w:t>
      </w:r>
      <w:r w:rsidR="00377523" w:rsidRPr="00832662">
        <w:rPr>
          <w:rFonts w:ascii="Times New Roman" w:hAnsi="Times New Roman" w:cs="Times New Roman"/>
        </w:rPr>
        <w:t>Выполнение работ производится в соответствии с переданной Подрядчику Рабочей документацией (в том числе измененной и/или дополнительной), требованиями законодательства, действующего на территории Российской Федерации и/или Санкт-Петербурга, в том числе действующими правовыми и техническими нормами (СНиП, СП, ГОСТ, СанПиН, ППб, НПб и пр.), условиями настоящего Договора, Расчетом стоимости</w:t>
      </w:r>
      <w:r w:rsidR="00C342D1" w:rsidRPr="00832662">
        <w:rPr>
          <w:rFonts w:ascii="Times New Roman" w:hAnsi="Times New Roman" w:cs="Times New Roman"/>
        </w:rPr>
        <w:t xml:space="preserve"> работ</w:t>
      </w:r>
      <w:r w:rsidR="00377523" w:rsidRPr="00832662">
        <w:rPr>
          <w:rFonts w:ascii="Times New Roman" w:hAnsi="Times New Roman" w:cs="Times New Roman"/>
        </w:rPr>
        <w:t xml:space="preserve"> (Приложение №1),</w:t>
      </w:r>
      <w:r w:rsidR="00C342D1" w:rsidRPr="00832662">
        <w:rPr>
          <w:rFonts w:ascii="Times New Roman" w:hAnsi="Times New Roman" w:cs="Times New Roman"/>
        </w:rPr>
        <w:t xml:space="preserve"> Графиком производства работ (Приложение № 2),</w:t>
      </w:r>
      <w:r w:rsidR="00377523" w:rsidRPr="00832662">
        <w:rPr>
          <w:rFonts w:ascii="Times New Roman" w:hAnsi="Times New Roman" w:cs="Times New Roman"/>
        </w:rPr>
        <w:t xml:space="preserve"> Техническим заданием (Приложение № </w:t>
      </w:r>
      <w:r w:rsidR="00511320" w:rsidRPr="00832662">
        <w:rPr>
          <w:rFonts w:ascii="Times New Roman" w:hAnsi="Times New Roman" w:cs="Times New Roman"/>
        </w:rPr>
        <w:t>3</w:t>
      </w:r>
      <w:r w:rsidR="00C342D1" w:rsidRPr="00832662">
        <w:rPr>
          <w:rFonts w:ascii="Times New Roman" w:hAnsi="Times New Roman" w:cs="Times New Roman"/>
        </w:rPr>
        <w:t xml:space="preserve">). </w:t>
      </w:r>
    </w:p>
    <w:p w14:paraId="116EE060" w14:textId="421CEBDA" w:rsidR="00377523" w:rsidRPr="00832662" w:rsidRDefault="009B7987" w:rsidP="00545198">
      <w:pPr>
        <w:pStyle w:val="af8"/>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Результат выполненных работ должен соответствовать документации, требованиям, содержащимся в нормативно-технической документации, действующей на территории Российской Федерации, требованиям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изложенным в Договоре, требованиям органов государственной власти и управления, уполномоченных контролировать, согласовывать, выдавать решения и наделенных другими полномочиями в отношении создаваемого результата работ.</w:t>
      </w:r>
    </w:p>
    <w:p w14:paraId="5BE6C884" w14:textId="08E9BAB7" w:rsidR="00686B63" w:rsidRPr="00832662" w:rsidRDefault="00377523" w:rsidP="00545198">
      <w:pPr>
        <w:numPr>
          <w:ilvl w:val="1"/>
          <w:numId w:val="25"/>
        </w:numPr>
        <w:tabs>
          <w:tab w:val="left" w:pos="851"/>
        </w:tabs>
        <w:spacing w:after="0" w:line="240" w:lineRule="auto"/>
        <w:ind w:left="0" w:firstLine="567"/>
        <w:jc w:val="both"/>
        <w:rPr>
          <w:rFonts w:ascii="Times New Roman" w:eastAsia="Times New Roman" w:hAnsi="Times New Roman" w:cs="Times New Roman"/>
        </w:rPr>
      </w:pPr>
      <w:r w:rsidRPr="00832662">
        <w:rPr>
          <w:rFonts w:ascii="Times New Roman" w:hAnsi="Times New Roman" w:cs="Times New Roman"/>
          <w:lang w:eastAsia="ar-SA"/>
        </w:rPr>
        <w:lastRenderedPageBreak/>
        <w:t>В случае изменения рабочей документации или отмены Генподрядчиком какого-либо вида или объемов работ по настоящему Договору, при принятии решения Генподрядчиком о применении других строительных материалов, изделий и оборудования, Стороны производят уточнение стоимости конкретного вида работ и общей стоимости всех работ по Договору, что оформляется в письменном виде путем заключения Сторонами дополнительного соглашения к Договору</w:t>
      </w:r>
      <w:r w:rsidR="00F169F0" w:rsidRPr="00832662">
        <w:rPr>
          <w:rFonts w:ascii="Times New Roman" w:hAnsi="Times New Roman" w:cs="Times New Roman"/>
          <w:lang w:eastAsia="ar-SA"/>
        </w:rPr>
        <w:t>.</w:t>
      </w:r>
    </w:p>
    <w:p w14:paraId="3E384DA5" w14:textId="181A9AA1" w:rsidR="001E03D5" w:rsidRPr="00832662" w:rsidRDefault="001E03D5" w:rsidP="00545198">
      <w:pPr>
        <w:pStyle w:val="afd"/>
        <w:numPr>
          <w:ilvl w:val="1"/>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 xml:space="preserve">В течении 5 (Пяти) календарных дней </w:t>
      </w:r>
      <w:r w:rsidR="00B82B3A" w:rsidRPr="00832662">
        <w:rPr>
          <w:rFonts w:ascii="Times New Roman" w:hAnsi="Times New Roman" w:cs="Times New Roman"/>
        </w:rPr>
        <w:t xml:space="preserve">с момента подписания акта-допуска </w:t>
      </w:r>
      <w:r w:rsidRPr="00832662">
        <w:rPr>
          <w:rFonts w:ascii="Times New Roman" w:hAnsi="Times New Roman" w:cs="Times New Roman"/>
        </w:rPr>
        <w:t>Подрядчик обязуется выполнить работы по мобилизации на строительной площадке и приступить к выполнению работ. О начале выполнения работ по настоящему Договору Подрядчик официально информирует Генподрядчика официальным письмом</w:t>
      </w:r>
    </w:p>
    <w:p w14:paraId="0388AEA8" w14:textId="70D936C9" w:rsidR="00F169F0" w:rsidRPr="00832662" w:rsidRDefault="00F169F0" w:rsidP="00545198">
      <w:pPr>
        <w:pStyle w:val="afd"/>
        <w:numPr>
          <w:ilvl w:val="1"/>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Подрядчик обязуется сдать результаты Работ в сроки, установленные «</w:t>
      </w:r>
      <w:r w:rsidR="00B71F99" w:rsidRPr="00832662">
        <w:rPr>
          <w:rFonts w:ascii="Times New Roman" w:hAnsi="Times New Roman" w:cs="Times New Roman"/>
        </w:rPr>
        <w:t>Графиком</w:t>
      </w:r>
      <w:r w:rsidRPr="00832662">
        <w:rPr>
          <w:rFonts w:ascii="Times New Roman" w:hAnsi="Times New Roman" w:cs="Times New Roman"/>
        </w:rPr>
        <w:t xml:space="preserve"> производства работ» - Приложение № </w:t>
      </w:r>
      <w:r w:rsidR="00B82B3A" w:rsidRPr="00832662">
        <w:rPr>
          <w:rFonts w:ascii="Times New Roman" w:hAnsi="Times New Roman" w:cs="Times New Roman"/>
        </w:rPr>
        <w:t xml:space="preserve">2 </w:t>
      </w:r>
      <w:r w:rsidRPr="00832662">
        <w:rPr>
          <w:rFonts w:ascii="Times New Roman" w:hAnsi="Times New Roman" w:cs="Times New Roman"/>
        </w:rPr>
        <w:t xml:space="preserve">к настоящему Договору, а </w:t>
      </w:r>
      <w:r w:rsidR="00543E90" w:rsidRPr="00832662">
        <w:rPr>
          <w:rFonts w:ascii="Times New Roman" w:hAnsi="Times New Roman" w:cs="Times New Roman"/>
        </w:rPr>
        <w:t xml:space="preserve">Генподрядчик </w:t>
      </w:r>
      <w:r w:rsidRPr="00832662">
        <w:rPr>
          <w:rFonts w:ascii="Times New Roman" w:hAnsi="Times New Roman" w:cs="Times New Roman"/>
        </w:rPr>
        <w:t>обязуется создать Подрядчику необходимые условия для выполнения Работ, принять их результат и оплатить обусловленную Договором цену.</w:t>
      </w:r>
    </w:p>
    <w:p w14:paraId="5817BC2C" w14:textId="49FD122F" w:rsidR="000D6CCB" w:rsidRPr="00832662" w:rsidRDefault="00FD5E27" w:rsidP="00545198">
      <w:pPr>
        <w:pStyle w:val="afd"/>
        <w:numPr>
          <w:ilvl w:val="2"/>
          <w:numId w:val="25"/>
        </w:numPr>
        <w:spacing w:after="0" w:line="240" w:lineRule="auto"/>
        <w:ind w:left="0" w:firstLine="567"/>
        <w:jc w:val="both"/>
        <w:rPr>
          <w:rFonts w:ascii="Times New Roman" w:hAnsi="Times New Roman" w:cs="Times New Roman"/>
        </w:rPr>
      </w:pPr>
      <w:bookmarkStart w:id="1" w:name="_Hlk140134822"/>
      <w:r w:rsidRPr="00832662">
        <w:rPr>
          <w:rFonts w:ascii="Times New Roman" w:hAnsi="Times New Roman" w:cs="Times New Roman"/>
        </w:rPr>
        <w:t xml:space="preserve">Подрядчик обязуется </w:t>
      </w:r>
      <w:r w:rsidR="000D6CCB" w:rsidRPr="00832662">
        <w:rPr>
          <w:rFonts w:ascii="Times New Roman" w:hAnsi="Times New Roman" w:cs="Times New Roman"/>
        </w:rPr>
        <w:t xml:space="preserve">совместно с </w:t>
      </w:r>
      <w:r w:rsidR="007B4801" w:rsidRPr="00832662">
        <w:rPr>
          <w:rFonts w:ascii="Times New Roman" w:hAnsi="Times New Roman" w:cs="Times New Roman"/>
        </w:rPr>
        <w:t>Генподрядчиком</w:t>
      </w:r>
      <w:r w:rsidR="000D6CCB" w:rsidRPr="00832662">
        <w:rPr>
          <w:rFonts w:ascii="Times New Roman" w:hAnsi="Times New Roman" w:cs="Times New Roman"/>
        </w:rPr>
        <w:t xml:space="preserve"> </w:t>
      </w:r>
      <w:r w:rsidRPr="00832662">
        <w:rPr>
          <w:rFonts w:ascii="Times New Roman" w:hAnsi="Times New Roman" w:cs="Times New Roman"/>
        </w:rPr>
        <w:t xml:space="preserve">произвести сдачу </w:t>
      </w:r>
      <w:r w:rsidR="000D6CCB" w:rsidRPr="00832662">
        <w:rPr>
          <w:rFonts w:ascii="Times New Roman" w:hAnsi="Times New Roman" w:cs="Times New Roman"/>
        </w:rPr>
        <w:t>результата выполненных работ специализированным эксплуатирующим и контролирующим службам, в том числе сдача построенного Объекта в эксплуатацию Службе Государственного строительного надзора и экспертизы Санкт-Петербурга (далее«СГСНиЭ СПб»)/Комитету Государственного строительного надзора и экспертизы (КГСНиЭ ЛО), передача всех построенных сетей и/или благоустройства профильному монополисту (либо иному лицу, принимающему созданное по Договору имущество на баланс) и эксплуатирующей организации.</w:t>
      </w:r>
    </w:p>
    <w:bookmarkEnd w:id="1"/>
    <w:p w14:paraId="2DA12053" w14:textId="2EEAED1C" w:rsidR="00F169F0" w:rsidRPr="00832662" w:rsidRDefault="00F169F0" w:rsidP="00545198">
      <w:pPr>
        <w:pStyle w:val="afd"/>
        <w:numPr>
          <w:ilvl w:val="1"/>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 xml:space="preserve">Подрядчик обязуется выполнить все Работы, согласованные Сторонами в настоящем Договоре, из своих материалов, изделий, конструкций, собственными силами и средствами, а также силами привлечённых субподрядных организаций. Привлечение субподрядных организаций Подрядчик выполняет с предварительного согласования </w:t>
      </w:r>
      <w:r w:rsidR="00543E90" w:rsidRPr="00832662">
        <w:rPr>
          <w:rFonts w:ascii="Times New Roman" w:hAnsi="Times New Roman" w:cs="Times New Roman"/>
        </w:rPr>
        <w:t xml:space="preserve">Генподрядчика </w:t>
      </w:r>
      <w:r w:rsidRPr="00832662">
        <w:rPr>
          <w:rFonts w:ascii="Times New Roman" w:hAnsi="Times New Roman" w:cs="Times New Roman"/>
        </w:rPr>
        <w:t xml:space="preserve">как непосредственно самой субподрядной организации, так и по видам работ, передаваемым на субподряд, предоставляя все необходимые документы общества, в том числе необходимые допуски к видам выполнения работ Субподрядной организации. </w:t>
      </w:r>
    </w:p>
    <w:p w14:paraId="1961D9F6" w14:textId="059710B6" w:rsidR="00F169F0" w:rsidRPr="00832662" w:rsidRDefault="00F169F0" w:rsidP="00545198">
      <w:pPr>
        <w:pStyle w:val="afd"/>
        <w:spacing w:after="0" w:line="240" w:lineRule="auto"/>
        <w:ind w:left="0" w:firstLine="567"/>
        <w:jc w:val="both"/>
        <w:rPr>
          <w:rFonts w:ascii="Times New Roman" w:hAnsi="Times New Roman" w:cs="Times New Roman"/>
        </w:rPr>
      </w:pPr>
      <w:r w:rsidRPr="00832662">
        <w:rPr>
          <w:rFonts w:ascii="Times New Roman" w:hAnsi="Times New Roman" w:cs="Times New Roman"/>
        </w:rPr>
        <w:t xml:space="preserve">По дополнительному согласованию Сторон </w:t>
      </w:r>
      <w:r w:rsidR="00543E90" w:rsidRPr="00832662">
        <w:rPr>
          <w:rFonts w:ascii="Times New Roman" w:hAnsi="Times New Roman" w:cs="Times New Roman"/>
        </w:rPr>
        <w:t xml:space="preserve">Генподрядчик </w:t>
      </w:r>
      <w:r w:rsidRPr="00832662">
        <w:rPr>
          <w:rFonts w:ascii="Times New Roman" w:hAnsi="Times New Roman" w:cs="Times New Roman"/>
        </w:rPr>
        <w:t>имеет право определить перечень давальческих материалов и передать их в производство работ согласно утверждённому Сторонами графику поставки материалов и оборудования.</w:t>
      </w:r>
    </w:p>
    <w:p w14:paraId="59F3629F" w14:textId="4F587697" w:rsidR="00F169F0" w:rsidRPr="00832662" w:rsidRDefault="00F169F0" w:rsidP="00545198">
      <w:pPr>
        <w:pStyle w:val="afd"/>
        <w:numPr>
          <w:ilvl w:val="1"/>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Подрядчик подтверждает наличие на момент подписания настоящего Договора и обязуется продлевать в течение всего срока его действи</w:t>
      </w:r>
      <w:r w:rsidR="00252DA2" w:rsidRPr="00832662">
        <w:rPr>
          <w:rFonts w:ascii="Times New Roman" w:hAnsi="Times New Roman" w:cs="Times New Roman"/>
        </w:rPr>
        <w:t>я</w:t>
      </w:r>
      <w:r w:rsidRPr="00832662">
        <w:rPr>
          <w:rFonts w:ascii="Times New Roman" w:hAnsi="Times New Roman" w:cs="Times New Roman"/>
        </w:rPr>
        <w:t xml:space="preserve"> всех необходимых допусков, разрешений, лицензий на право производства Работ, требуемых по законодательству РФ.</w:t>
      </w:r>
    </w:p>
    <w:p w14:paraId="5FE4BFE8" w14:textId="3F3E20EA" w:rsidR="000D6CCB" w:rsidRPr="00832662" w:rsidRDefault="000D6CCB" w:rsidP="00545198">
      <w:pPr>
        <w:pStyle w:val="afd"/>
        <w:numPr>
          <w:ilvl w:val="1"/>
          <w:numId w:val="25"/>
        </w:numPr>
        <w:spacing w:after="0" w:line="240" w:lineRule="auto"/>
        <w:ind w:left="0" w:firstLine="567"/>
        <w:jc w:val="both"/>
        <w:rPr>
          <w:rFonts w:ascii="Times New Roman" w:hAnsi="Times New Roman" w:cs="Times New Roman"/>
        </w:rPr>
      </w:pPr>
      <w:bookmarkStart w:id="2" w:name="_Hlk140134852"/>
      <w:r w:rsidRPr="00832662">
        <w:rPr>
          <w:rFonts w:ascii="Times New Roman" w:hAnsi="Times New Roman" w:cs="Times New Roman"/>
        </w:rPr>
        <w:t xml:space="preserve">Подрядчик обязуется выполнить на условиях, определяемых Сторонами в </w:t>
      </w:r>
      <w:r w:rsidR="00CE4253" w:rsidRPr="00832662">
        <w:rPr>
          <w:rFonts w:ascii="Times New Roman" w:hAnsi="Times New Roman" w:cs="Times New Roman"/>
        </w:rPr>
        <w:t>настоящем Договоре</w:t>
      </w:r>
      <w:r w:rsidRPr="00832662">
        <w:rPr>
          <w:rFonts w:ascii="Times New Roman" w:hAnsi="Times New Roman" w:cs="Times New Roman"/>
        </w:rPr>
        <w:t>,</w:t>
      </w:r>
      <w:r w:rsidR="00CE4253" w:rsidRPr="00832662">
        <w:rPr>
          <w:rFonts w:ascii="Times New Roman" w:hAnsi="Times New Roman" w:cs="Times New Roman"/>
        </w:rPr>
        <w:t xml:space="preserve"> </w:t>
      </w:r>
      <w:r w:rsidRPr="00832662">
        <w:rPr>
          <w:rFonts w:ascii="Times New Roman" w:hAnsi="Times New Roman" w:cs="Times New Roman"/>
        </w:rPr>
        <w:t>работы, необходимость выполнения которых выявлена в ходе строительства Объекта, в том числе:</w:t>
      </w:r>
    </w:p>
    <w:p w14:paraId="65A2FEB8" w14:textId="353E2AA1" w:rsidR="000D6CCB" w:rsidRPr="00832662" w:rsidRDefault="000D6CCB" w:rsidP="00545198">
      <w:pPr>
        <w:pStyle w:val="afd"/>
        <w:numPr>
          <w:ilvl w:val="2"/>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Работы, не включенные в Техническое задание (Приложение №</w:t>
      </w:r>
      <w:r w:rsidR="00E47073" w:rsidRPr="00832662">
        <w:rPr>
          <w:rFonts w:ascii="Times New Roman" w:hAnsi="Times New Roman" w:cs="Times New Roman"/>
        </w:rPr>
        <w:t>3</w:t>
      </w:r>
      <w:r w:rsidRPr="00832662">
        <w:rPr>
          <w:rFonts w:ascii="Times New Roman" w:hAnsi="Times New Roman" w:cs="Times New Roman"/>
        </w:rPr>
        <w:t xml:space="preserve">), но предусмотренные в утвержденной «В производство работ» рабочей документации по строительству Объекта, с учетом корректировки проектной (рабочей) документации по требованию контролирующих органов в процессе согласования, а также корректировки проектной документации по инициативе </w:t>
      </w:r>
      <w:r w:rsidR="007B4801" w:rsidRPr="00832662">
        <w:rPr>
          <w:rFonts w:ascii="Times New Roman" w:hAnsi="Times New Roman" w:cs="Times New Roman"/>
        </w:rPr>
        <w:t>Генподрядчика</w:t>
      </w:r>
      <w:r w:rsidRPr="00832662">
        <w:rPr>
          <w:rFonts w:ascii="Times New Roman" w:hAnsi="Times New Roman" w:cs="Times New Roman"/>
        </w:rPr>
        <w:t>.</w:t>
      </w:r>
    </w:p>
    <w:p w14:paraId="3912D813" w14:textId="77777777" w:rsidR="000D6CCB" w:rsidRPr="00832662" w:rsidRDefault="000D6CCB" w:rsidP="00545198">
      <w:pPr>
        <w:pStyle w:val="afd"/>
        <w:numPr>
          <w:ilvl w:val="2"/>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Дополнительные работы, необходимость выполнения которых выявлена Подрядчиком в ходе выполнения работ.</w:t>
      </w:r>
    </w:p>
    <w:p w14:paraId="22F814B7" w14:textId="77777777" w:rsidR="000D6CCB" w:rsidRPr="00832662" w:rsidRDefault="000D6CCB" w:rsidP="00545198">
      <w:pPr>
        <w:pStyle w:val="afd"/>
        <w:numPr>
          <w:ilvl w:val="2"/>
          <w:numId w:val="25"/>
        </w:numPr>
        <w:spacing w:after="0" w:line="240" w:lineRule="auto"/>
        <w:ind w:left="0" w:firstLine="567"/>
        <w:jc w:val="both"/>
        <w:rPr>
          <w:rFonts w:ascii="Times New Roman" w:hAnsi="Times New Roman" w:cs="Times New Roman"/>
        </w:rPr>
      </w:pPr>
      <w:r w:rsidRPr="00832662">
        <w:rPr>
          <w:rFonts w:ascii="Times New Roman" w:hAnsi="Times New Roman" w:cs="Times New Roman"/>
        </w:rPr>
        <w:t>Дополнительные работы, необходимость выполнения которых вызвана изменением законодательства, произошедшим в период строительства.</w:t>
      </w:r>
    </w:p>
    <w:bookmarkEnd w:id="2"/>
    <w:p w14:paraId="09ACC059" w14:textId="77777777" w:rsidR="00F169F0" w:rsidRPr="00832662" w:rsidRDefault="00F169F0" w:rsidP="00545198">
      <w:pPr>
        <w:tabs>
          <w:tab w:val="left" w:pos="1134"/>
        </w:tabs>
        <w:spacing w:after="0" w:line="240" w:lineRule="auto"/>
        <w:ind w:firstLine="567"/>
        <w:jc w:val="both"/>
        <w:rPr>
          <w:rFonts w:ascii="Times New Roman" w:eastAsia="Times New Roman" w:hAnsi="Times New Roman" w:cs="Times New Roman"/>
        </w:rPr>
      </w:pPr>
    </w:p>
    <w:p w14:paraId="17753CC3" w14:textId="5BAFCF21"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rPr>
        <w:t>СРОКИ</w:t>
      </w:r>
      <w:r w:rsidRPr="00832662">
        <w:rPr>
          <w:rFonts w:ascii="Times New Roman" w:eastAsia="Times New Roman" w:hAnsi="Times New Roman" w:cs="Times New Roman"/>
          <w:b/>
          <w:smallCaps/>
        </w:rPr>
        <w:t xml:space="preserve"> ВЫПОЛНЕНИЯ РАБОТ</w:t>
      </w:r>
    </w:p>
    <w:p w14:paraId="276F0D78" w14:textId="7D79ED2C" w:rsidR="00377523" w:rsidRPr="00832662" w:rsidRDefault="0037752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3.1 Начало выполнения работ: _________________.</w:t>
      </w:r>
    </w:p>
    <w:p w14:paraId="6A646C1D" w14:textId="5B3E3F4C" w:rsidR="00377523" w:rsidRPr="00832662" w:rsidRDefault="0037752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Окончание выполнения работ: _________________.</w:t>
      </w:r>
    </w:p>
    <w:p w14:paraId="6EF8C9FE" w14:textId="5CC66E31" w:rsidR="00686B63" w:rsidRPr="00832662" w:rsidRDefault="00377523"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Промежуточные с</w:t>
      </w:r>
      <w:r w:rsidR="009B7987" w:rsidRPr="00832662">
        <w:rPr>
          <w:rFonts w:ascii="Times New Roman" w:eastAsia="Times New Roman" w:hAnsi="Times New Roman" w:cs="Times New Roman"/>
        </w:rPr>
        <w:t>роки выполнения работ по Договору принять в соответствии с графиком выполнения работ по Договору</w:t>
      </w:r>
      <w:r w:rsidRPr="00832662">
        <w:rPr>
          <w:rFonts w:ascii="Times New Roman" w:eastAsia="Times New Roman" w:hAnsi="Times New Roman" w:cs="Times New Roman"/>
        </w:rPr>
        <w:t xml:space="preserve"> </w:t>
      </w:r>
      <w:r w:rsidR="009B7987" w:rsidRPr="00832662">
        <w:rPr>
          <w:rFonts w:ascii="Times New Roman" w:eastAsia="Times New Roman" w:hAnsi="Times New Roman" w:cs="Times New Roman"/>
        </w:rPr>
        <w:t>(Приложение №2):</w:t>
      </w:r>
    </w:p>
    <w:p w14:paraId="2CF2708E" w14:textId="79AC7364" w:rsidR="00686B63" w:rsidRPr="00832662" w:rsidRDefault="00377523"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3.2 </w:t>
      </w:r>
      <w:r w:rsidR="009B7987" w:rsidRPr="00832662">
        <w:rPr>
          <w:rFonts w:ascii="Times New Roman" w:eastAsia="Times New Roman" w:hAnsi="Times New Roman" w:cs="Times New Roman"/>
        </w:rPr>
        <w:t xml:space="preserve">В случае, если Подрядчик отклоняется от согласованных сроков, выполнения работ (в сторону увеличения), он обязан, при получении соответствующего требования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а (в указанные им сроки), представить последнему письмо с изложением обоснованных причин отставания от Графика и плана мероприятий по устранению указанного отставания.</w:t>
      </w:r>
    </w:p>
    <w:p w14:paraId="6BD4C3A3" w14:textId="3F6078F2"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Подрядчик обязан оперативно предпринять все необходимые меры для ликвидации причин отставания (включая, но не ограничиваясь: привлечение к выполнению работ дополнительной рабочей силы, удовлетворяющей квалификационным требованиям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организация дополнительных рабочих смен и т.п.).</w:t>
      </w:r>
    </w:p>
    <w:p w14:paraId="5C622C10" w14:textId="7EA44FFD" w:rsidR="00686B63" w:rsidRPr="00832662" w:rsidRDefault="00F46CA9"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 xml:space="preserve">3.3 </w:t>
      </w:r>
      <w:r w:rsidR="009B7987" w:rsidRPr="00832662">
        <w:rPr>
          <w:rFonts w:ascii="Times New Roman" w:eastAsia="Times New Roman" w:hAnsi="Times New Roman" w:cs="Times New Roman"/>
        </w:rPr>
        <w:t xml:space="preserve">Подрядчик вправе досрочно выполнить Работы, предусмотренные Договором, при этом Подрядчик не вправе требовать увеличения цены Договора. А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 обязан принять досрочно выполненные работы.</w:t>
      </w:r>
    </w:p>
    <w:p w14:paraId="778F9AC4" w14:textId="0D092054" w:rsidR="00813738" w:rsidRPr="00832662" w:rsidRDefault="0027572C" w:rsidP="00545198">
      <w:pPr>
        <w:tabs>
          <w:tab w:val="left" w:pos="1134"/>
        </w:tabs>
        <w:spacing w:after="0" w:line="240" w:lineRule="auto"/>
        <w:ind w:firstLine="567"/>
        <w:jc w:val="both"/>
        <w:rPr>
          <w:rFonts w:ascii="Times New Roman" w:eastAsia="Times New Roman" w:hAnsi="Times New Roman" w:cs="Times New Roman"/>
        </w:rPr>
      </w:pPr>
      <w:r w:rsidRPr="00832662">
        <w:rPr>
          <w:rFonts w:ascii="Times New Roman" w:hAnsi="Times New Roman" w:cs="Times New Roman"/>
        </w:rPr>
        <w:t xml:space="preserve">3.4 </w:t>
      </w:r>
      <w:r w:rsidR="00813738" w:rsidRPr="00832662">
        <w:rPr>
          <w:rFonts w:ascii="Times New Roman" w:hAnsi="Times New Roman" w:cs="Times New Roman"/>
        </w:rPr>
        <w:t xml:space="preserve">Днем фактического окончания комплекса работ по Договору является дата подписания Акта </w:t>
      </w:r>
      <w:r w:rsidR="00924A8A" w:rsidRPr="00832662">
        <w:rPr>
          <w:rFonts w:ascii="Times New Roman" w:hAnsi="Times New Roman" w:cs="Times New Roman"/>
        </w:rPr>
        <w:t>сдачи-приемки выполненных работ</w:t>
      </w:r>
      <w:r w:rsidR="00813738" w:rsidRPr="00832662">
        <w:rPr>
          <w:rFonts w:ascii="Times New Roman" w:hAnsi="Times New Roman" w:cs="Times New Roman"/>
        </w:rPr>
        <w:t xml:space="preserve"> по договору</w:t>
      </w:r>
      <w:r w:rsidR="002D678C" w:rsidRPr="00832662">
        <w:rPr>
          <w:rFonts w:ascii="Times New Roman" w:hAnsi="Times New Roman" w:cs="Times New Roman"/>
        </w:rPr>
        <w:t xml:space="preserve"> между</w:t>
      </w:r>
      <w:r w:rsidR="00813738" w:rsidRPr="00832662">
        <w:rPr>
          <w:rFonts w:ascii="Times New Roman" w:hAnsi="Times New Roman" w:cs="Times New Roman"/>
        </w:rPr>
        <w:t xml:space="preserve"> Подрядчиком и Генподрядчиком</w:t>
      </w:r>
      <w:r w:rsidR="00F46CA9" w:rsidRPr="00832662">
        <w:rPr>
          <w:rFonts w:ascii="Times New Roman" w:hAnsi="Times New Roman" w:cs="Times New Roman"/>
        </w:rPr>
        <w:t xml:space="preserve"> (Приложение №8 к Договору)</w:t>
      </w:r>
      <w:r w:rsidR="002749AE" w:rsidRPr="00832662">
        <w:rPr>
          <w:rFonts w:ascii="Times New Roman" w:hAnsi="Times New Roman" w:cs="Times New Roman"/>
        </w:rPr>
        <w:t>.</w:t>
      </w:r>
    </w:p>
    <w:p w14:paraId="3D4158B9" w14:textId="77777777" w:rsidR="00686B63" w:rsidRPr="00832662" w:rsidRDefault="00686B63" w:rsidP="00545198">
      <w:pPr>
        <w:spacing w:after="0" w:line="240" w:lineRule="auto"/>
        <w:ind w:firstLine="567"/>
        <w:jc w:val="center"/>
        <w:rPr>
          <w:rFonts w:ascii="Times New Roman" w:eastAsia="Times New Roman" w:hAnsi="Times New Roman" w:cs="Times New Roman"/>
          <w:b/>
        </w:rPr>
      </w:pPr>
    </w:p>
    <w:p w14:paraId="0EF5952A" w14:textId="090F1D91" w:rsidR="00686B63" w:rsidRPr="00832662" w:rsidRDefault="00DE0D61"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rPr>
        <w:t>РАБОЧАЯ</w:t>
      </w:r>
      <w:r w:rsidRPr="00832662">
        <w:rPr>
          <w:rFonts w:ascii="Times New Roman" w:eastAsia="Times New Roman" w:hAnsi="Times New Roman" w:cs="Times New Roman"/>
          <w:b/>
          <w:smallCaps/>
        </w:rPr>
        <w:t xml:space="preserve"> </w:t>
      </w:r>
      <w:r w:rsidR="009B7987" w:rsidRPr="00832662">
        <w:rPr>
          <w:rFonts w:ascii="Times New Roman" w:eastAsia="Times New Roman" w:hAnsi="Times New Roman" w:cs="Times New Roman"/>
          <w:b/>
          <w:smallCaps/>
        </w:rPr>
        <w:t>ДОКУМЕНТАЦИЯ</w:t>
      </w:r>
    </w:p>
    <w:p w14:paraId="7D5C6C88" w14:textId="33DDC005" w:rsidR="00686B63" w:rsidRPr="00832662" w:rsidRDefault="00DE0D61"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Р</w:t>
      </w:r>
      <w:r w:rsidR="009B7987" w:rsidRPr="00832662">
        <w:rPr>
          <w:rFonts w:ascii="Times New Roman" w:eastAsia="Times New Roman" w:hAnsi="Times New Roman" w:cs="Times New Roman"/>
        </w:rPr>
        <w:t>абочая документация, утвержденная в производство работ, подлежит передаче Подрядчику в момент приемки фронта работ и перед подписанием Акта приема-передачи Фронта Работ</w:t>
      </w:r>
      <w:r w:rsidR="00F46CA9" w:rsidRPr="00832662">
        <w:rPr>
          <w:rFonts w:ascii="Times New Roman" w:eastAsia="Times New Roman" w:hAnsi="Times New Roman" w:cs="Times New Roman"/>
        </w:rPr>
        <w:t xml:space="preserve"> </w:t>
      </w:r>
      <w:r w:rsidR="009B7987" w:rsidRPr="00832662">
        <w:rPr>
          <w:rFonts w:ascii="Times New Roman" w:eastAsia="Times New Roman" w:hAnsi="Times New Roman" w:cs="Times New Roman"/>
        </w:rPr>
        <w:t xml:space="preserve">(Приложение 6). </w:t>
      </w:r>
    </w:p>
    <w:p w14:paraId="5D1C5AC7" w14:textId="252CFE56" w:rsidR="00FD5E27" w:rsidRPr="00832662" w:rsidRDefault="00FD5E2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bookmarkStart w:id="3" w:name="_Hlk140135110"/>
      <w:r w:rsidRPr="00832662">
        <w:rPr>
          <w:rFonts w:ascii="Times New Roman" w:hAnsi="Times New Roman" w:cs="Times New Roman"/>
          <w:shd w:val="clear" w:color="auto" w:fill="FFFFFF"/>
        </w:rPr>
        <w:t xml:space="preserve">Рабочая документация «В производство   работ» передается Подрядчику Генподрядчиком </w:t>
      </w:r>
      <w:r w:rsidR="005227A6" w:rsidRPr="00832662">
        <w:rPr>
          <w:rFonts w:ascii="Times New Roman" w:hAnsi="Times New Roman" w:cs="Times New Roman"/>
          <w:shd w:val="clear" w:color="auto" w:fill="FFFFFF"/>
        </w:rPr>
        <w:t xml:space="preserve">либо </w:t>
      </w:r>
      <w:r w:rsidRPr="00832662">
        <w:rPr>
          <w:rFonts w:ascii="Times New Roman" w:hAnsi="Times New Roman" w:cs="Times New Roman"/>
          <w:shd w:val="clear" w:color="auto" w:fill="FFFFFF"/>
        </w:rPr>
        <w:t>путем размещения ее в облачном хранилище и предоставлением Подрядчику доступа к указанному хранилищу</w:t>
      </w:r>
      <w:r w:rsidR="005227A6" w:rsidRPr="00832662">
        <w:rPr>
          <w:rFonts w:ascii="Times New Roman" w:hAnsi="Times New Roman" w:cs="Times New Roman"/>
          <w:shd w:val="clear" w:color="auto" w:fill="FFFFFF"/>
        </w:rPr>
        <w:t>, либо на бумажном носителе по запросу Подрядчика.</w:t>
      </w:r>
    </w:p>
    <w:bookmarkEnd w:id="3"/>
    <w:p w14:paraId="5DBC9E35" w14:textId="2CA54288"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Подрядчик обязан использовать рабочую документацию, полученную от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только на цели, предусмотренные настоящим Договором, не передавать эту </w:t>
      </w:r>
      <w:r w:rsidR="00DE0D61" w:rsidRPr="00832662">
        <w:rPr>
          <w:rFonts w:ascii="Times New Roman" w:eastAsia="Times New Roman" w:hAnsi="Times New Roman" w:cs="Times New Roman"/>
        </w:rPr>
        <w:t xml:space="preserve">рабочую </w:t>
      </w:r>
      <w:r w:rsidRPr="00832662">
        <w:rPr>
          <w:rFonts w:ascii="Times New Roman" w:eastAsia="Times New Roman" w:hAnsi="Times New Roman" w:cs="Times New Roman"/>
        </w:rPr>
        <w:t xml:space="preserve">документацию третьим лицам и не разглашать содержащиеся в ней данные без предварительного письменного разрешения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w:t>
      </w:r>
    </w:p>
    <w:p w14:paraId="280E3A63" w14:textId="77777777" w:rsidR="00686B63" w:rsidRPr="00832662" w:rsidRDefault="00686B63" w:rsidP="00545198">
      <w:pPr>
        <w:tabs>
          <w:tab w:val="left" w:pos="1134"/>
        </w:tabs>
        <w:spacing w:after="0" w:line="240" w:lineRule="auto"/>
        <w:ind w:firstLine="567"/>
        <w:jc w:val="both"/>
        <w:rPr>
          <w:rFonts w:ascii="Times New Roman" w:eastAsia="Times New Roman" w:hAnsi="Times New Roman" w:cs="Times New Roman"/>
        </w:rPr>
      </w:pPr>
    </w:p>
    <w:p w14:paraId="44E2A75B" w14:textId="77777777"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rPr>
        <w:t>ОБЕСПЕЧЕНИЕ</w:t>
      </w:r>
      <w:r w:rsidRPr="00832662">
        <w:rPr>
          <w:rFonts w:ascii="Times New Roman" w:eastAsia="Times New Roman" w:hAnsi="Times New Roman" w:cs="Times New Roman"/>
          <w:b/>
          <w:smallCaps/>
        </w:rPr>
        <w:t xml:space="preserve"> МАТЕРИАЛАМИ И ОБОРУДОВАНИЕМ</w:t>
      </w:r>
    </w:p>
    <w:p w14:paraId="648DCA36" w14:textId="74FA6351" w:rsidR="00686B63" w:rsidRPr="00832662" w:rsidRDefault="00557CB3"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hAnsi="Times New Roman" w:cs="Times New Roman"/>
        </w:rPr>
        <w:t xml:space="preserve">Подрядчик за свой счет производит </w:t>
      </w:r>
      <w:r w:rsidR="00A35579" w:rsidRPr="00832662">
        <w:rPr>
          <w:rFonts w:ascii="Times New Roman" w:hAnsi="Times New Roman" w:cs="Times New Roman"/>
        </w:rPr>
        <w:t>поставку, приёмку, разгрузку, складирование и хранение всех</w:t>
      </w:r>
      <w:r w:rsidRPr="00832662">
        <w:rPr>
          <w:rFonts w:ascii="Times New Roman" w:hAnsi="Times New Roman" w:cs="Times New Roman"/>
        </w:rPr>
        <w:t xml:space="preserve"> необхо</w:t>
      </w:r>
      <w:r w:rsidR="002D678C" w:rsidRPr="00832662">
        <w:rPr>
          <w:rFonts w:ascii="Times New Roman" w:hAnsi="Times New Roman" w:cs="Times New Roman"/>
        </w:rPr>
        <w:t>димых материалов, инструментов,</w:t>
      </w:r>
      <w:r w:rsidRPr="00832662">
        <w:rPr>
          <w:rFonts w:ascii="Times New Roman" w:hAnsi="Times New Roman" w:cs="Times New Roman"/>
        </w:rPr>
        <w:t xml:space="preserve"> оборудования </w:t>
      </w:r>
      <w:r w:rsidR="002D678C" w:rsidRPr="00832662">
        <w:rPr>
          <w:rFonts w:ascii="Times New Roman" w:hAnsi="Times New Roman" w:cs="Times New Roman"/>
        </w:rPr>
        <w:t xml:space="preserve">и строительной техники </w:t>
      </w:r>
      <w:r w:rsidRPr="00832662">
        <w:rPr>
          <w:rFonts w:ascii="Times New Roman" w:hAnsi="Times New Roman" w:cs="Times New Roman"/>
        </w:rPr>
        <w:t>по работам для выполнения работ, перечисленных в Приложении №1</w:t>
      </w:r>
      <w:r w:rsidR="00A35579" w:rsidRPr="00832662">
        <w:rPr>
          <w:rFonts w:ascii="Times New Roman" w:hAnsi="Times New Roman" w:cs="Times New Roman"/>
        </w:rPr>
        <w:t xml:space="preserve"> (за исключением давальческого материала), с учетом требований, согласно Договора.</w:t>
      </w:r>
      <w:r w:rsidRPr="00832662">
        <w:rPr>
          <w:rFonts w:ascii="Times New Roman" w:eastAsia="Times New Roman" w:hAnsi="Times New Roman" w:cs="Times New Roman"/>
        </w:rPr>
        <w:t xml:space="preserve"> </w:t>
      </w:r>
    </w:p>
    <w:p w14:paraId="5220736C" w14:textId="47D8B75B" w:rsidR="002D34C4" w:rsidRPr="00832662" w:rsidRDefault="002D34C4"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hAnsi="Times New Roman" w:cs="Times New Roman"/>
        </w:rPr>
        <w:t>Генподрядчик предоставляет Подрядчику площадку для складирования оборудования и материалов для выполнения работ по Договору, подъездные пути.</w:t>
      </w:r>
      <w:r w:rsidR="00557CB3" w:rsidRPr="00832662">
        <w:rPr>
          <w:rFonts w:ascii="Times New Roman" w:hAnsi="Times New Roman" w:cs="Times New Roman"/>
        </w:rPr>
        <w:t xml:space="preserve"> Погрузо-разгрузочные работы Подрядчик осуществляет самостоятельно.</w:t>
      </w:r>
      <w:r w:rsidRPr="00832662">
        <w:rPr>
          <w:rFonts w:ascii="Times New Roman" w:hAnsi="Times New Roman" w:cs="Times New Roman"/>
        </w:rPr>
        <w:t xml:space="preserve"> </w:t>
      </w:r>
      <w:r w:rsidR="00557CB3" w:rsidRPr="00832662">
        <w:rPr>
          <w:rFonts w:ascii="Times New Roman" w:hAnsi="Times New Roman" w:cs="Times New Roman"/>
        </w:rPr>
        <w:t>П</w:t>
      </w:r>
      <w:r w:rsidRPr="00832662">
        <w:rPr>
          <w:rFonts w:ascii="Times New Roman" w:hAnsi="Times New Roman" w:cs="Times New Roman"/>
        </w:rPr>
        <w:t>одрядчик несет ответственност</w:t>
      </w:r>
      <w:r w:rsidR="00557CB3" w:rsidRPr="00832662">
        <w:rPr>
          <w:rFonts w:ascii="Times New Roman" w:hAnsi="Times New Roman" w:cs="Times New Roman"/>
        </w:rPr>
        <w:t>ь</w:t>
      </w:r>
      <w:r w:rsidRPr="00832662">
        <w:rPr>
          <w:rFonts w:ascii="Times New Roman" w:hAnsi="Times New Roman" w:cs="Times New Roman"/>
        </w:rPr>
        <w:t xml:space="preserve"> за погрузо-разгрузочные работы, приемку материалов и оборудования по количеству и качеству.</w:t>
      </w:r>
    </w:p>
    <w:p w14:paraId="2E935D0C" w14:textId="63804CEA"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Все поставляемые Подрядчиком Материалы для выполнения Работ определенных п. 2.1. и Приложении №1 к настоящему Договору должны соответствовать </w:t>
      </w:r>
      <w:r w:rsidR="00557CB3"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документации и иметь соответствующие сертификаты/декларации, технические паспорта, протоколы о результатах испытаний качества и другие документы, удостоверяющие их качество, в том числе безопасность для жизни и здоровья людей, а также гарантийные талоны, инструкции по монтажу, инструкции по эксплуатации и иные необходимые документы на Материалы в соответствии с требованиями действующего законодательства РФ.</w:t>
      </w:r>
    </w:p>
    <w:p w14:paraId="6665709F" w14:textId="77777777" w:rsidR="00686B63" w:rsidRPr="00832662" w:rsidRDefault="00686B63" w:rsidP="00545198">
      <w:pPr>
        <w:tabs>
          <w:tab w:val="left" w:pos="1134"/>
        </w:tabs>
        <w:spacing w:after="0" w:line="240" w:lineRule="auto"/>
        <w:ind w:firstLine="567"/>
        <w:jc w:val="both"/>
        <w:rPr>
          <w:rFonts w:ascii="Times New Roman" w:eastAsia="Times New Roman" w:hAnsi="Times New Roman" w:cs="Times New Roman"/>
        </w:rPr>
      </w:pPr>
    </w:p>
    <w:p w14:paraId="5C9E66BE" w14:textId="77777777"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СТОИМОСТЬ РАБОТ</w:t>
      </w:r>
    </w:p>
    <w:p w14:paraId="5EBB3372" w14:textId="74EFA72E"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Стоимость работ по настоящему договору утверждена в Приложении №1 к настоящему Договору (</w:t>
      </w:r>
      <w:r w:rsidR="00A25C10" w:rsidRPr="00832662">
        <w:rPr>
          <w:rFonts w:ascii="Times New Roman" w:hAnsi="Times New Roman" w:cs="Times New Roman"/>
        </w:rPr>
        <w:t>Расчетом стоимости работ</w:t>
      </w:r>
      <w:r w:rsidRPr="00832662">
        <w:rPr>
          <w:rFonts w:ascii="Times New Roman" w:eastAsia="Times New Roman" w:hAnsi="Times New Roman" w:cs="Times New Roman"/>
        </w:rPr>
        <w:t xml:space="preserve">), и составляет </w:t>
      </w:r>
      <w:r w:rsidRPr="00832662">
        <w:rPr>
          <w:rFonts w:ascii="Times New Roman" w:eastAsia="Times New Roman" w:hAnsi="Times New Roman" w:cs="Times New Roman"/>
          <w:b/>
          <w:bCs/>
        </w:rPr>
        <w:t>____________________________</w:t>
      </w:r>
      <w:r w:rsidRPr="00832662">
        <w:rPr>
          <w:rFonts w:ascii="Times New Roman" w:eastAsia="Times New Roman" w:hAnsi="Times New Roman" w:cs="Times New Roman"/>
        </w:rPr>
        <w:t xml:space="preserve">, в том числе НДС _________________________________. </w:t>
      </w:r>
    </w:p>
    <w:p w14:paraId="1C4607FE" w14:textId="20CBCB13" w:rsidR="00377523" w:rsidRPr="00832662" w:rsidRDefault="00377523" w:rsidP="00545198">
      <w:pPr>
        <w:tabs>
          <w:tab w:val="left" w:pos="426"/>
        </w:tabs>
        <w:spacing w:after="0" w:line="252"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корректировки рабочей документации, повлекшей увеличение </w:t>
      </w:r>
      <w:r w:rsidR="005B3E36" w:rsidRPr="00832662">
        <w:rPr>
          <w:rFonts w:ascii="Times New Roman" w:eastAsia="Times New Roman" w:hAnsi="Times New Roman" w:cs="Times New Roman"/>
        </w:rPr>
        <w:t>Расчета стоимости работ (Приложение №1)</w:t>
      </w:r>
      <w:r w:rsidRPr="00832662">
        <w:rPr>
          <w:rFonts w:ascii="Times New Roman" w:eastAsia="Times New Roman" w:hAnsi="Times New Roman" w:cs="Times New Roman"/>
        </w:rPr>
        <w:t xml:space="preserve"> не более чем на 5% относительно утвержденной Договором цены, Подрядчик выполняет возникшие дополнительные работы за счет собственных средств без увеличения стоимости Договора. </w:t>
      </w:r>
    </w:p>
    <w:p w14:paraId="0E2E5272" w14:textId="77777777" w:rsidR="00686B63" w:rsidRPr="00832662" w:rsidRDefault="009B7987" w:rsidP="00545198">
      <w:pPr>
        <w:pStyle w:val="af8"/>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Стороны признают, что цена Договора является окончательной и изменению не подлежит, любое изменение цен и расценок на материалы и оборудования, предоставляемые Подрядчиком, стоимости оказываемых Подрядчику третьими лицами услуг, расценок на трудовые ресурсы, любые колебания курсов валют, а также увеличение сроков выполнения работ, не влекут за собой изменения Стоимости договора.  Стороны признают данное условие существенным условием настоящего Договора.</w:t>
      </w:r>
    </w:p>
    <w:p w14:paraId="221D972A"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Возможные допущенные Подрядчиком ошибки и просчеты в выборе способов производства работ и иные подобные обстоятельства не являются основанием для увеличения установленных в настоящем Договоре единичных расценок.</w:t>
      </w:r>
    </w:p>
    <w:p w14:paraId="643CDF20" w14:textId="1DF04AB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Принимая от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фронт работ по Акту приема-передачи Фронта Работ, Подрядчик обязан провести сверку объемов работ, подлежащих</w:t>
      </w:r>
      <w:r w:rsidR="00A35579" w:rsidRPr="00832662">
        <w:rPr>
          <w:rFonts w:ascii="Times New Roman" w:eastAsia="Times New Roman" w:hAnsi="Times New Roman" w:cs="Times New Roman"/>
        </w:rPr>
        <w:t xml:space="preserve"> фактическому</w:t>
      </w:r>
      <w:r w:rsidRPr="00832662">
        <w:rPr>
          <w:rFonts w:ascii="Times New Roman" w:eastAsia="Times New Roman" w:hAnsi="Times New Roman" w:cs="Times New Roman"/>
        </w:rPr>
        <w:t xml:space="preserve"> выполнению, с соответствующими объемами, указанными в </w:t>
      </w:r>
      <w:r w:rsidR="005B3E36" w:rsidRPr="00832662">
        <w:rPr>
          <w:rFonts w:ascii="Times New Roman" w:eastAsia="Times New Roman" w:hAnsi="Times New Roman" w:cs="Times New Roman"/>
        </w:rPr>
        <w:t xml:space="preserve">Техническом </w:t>
      </w:r>
      <w:r w:rsidRPr="00832662">
        <w:rPr>
          <w:rFonts w:ascii="Times New Roman" w:eastAsia="Times New Roman" w:hAnsi="Times New Roman" w:cs="Times New Roman"/>
        </w:rPr>
        <w:t>задании</w:t>
      </w:r>
      <w:r w:rsidR="00557CB3" w:rsidRPr="00832662">
        <w:rPr>
          <w:rFonts w:ascii="Times New Roman" w:eastAsia="Times New Roman" w:hAnsi="Times New Roman" w:cs="Times New Roman"/>
        </w:rPr>
        <w:t xml:space="preserve"> </w:t>
      </w:r>
      <w:r w:rsidRPr="00832662">
        <w:rPr>
          <w:rFonts w:ascii="Times New Roman" w:eastAsia="Times New Roman" w:hAnsi="Times New Roman" w:cs="Times New Roman"/>
        </w:rPr>
        <w:t xml:space="preserve">(Приложение </w:t>
      </w:r>
      <w:r w:rsidR="00557CB3" w:rsidRPr="00832662">
        <w:rPr>
          <w:rFonts w:ascii="Times New Roman" w:eastAsia="Times New Roman" w:hAnsi="Times New Roman" w:cs="Times New Roman"/>
        </w:rPr>
        <w:t>3</w:t>
      </w:r>
      <w:r w:rsidRPr="00832662">
        <w:rPr>
          <w:rFonts w:ascii="Times New Roman" w:eastAsia="Times New Roman" w:hAnsi="Times New Roman" w:cs="Times New Roman"/>
        </w:rPr>
        <w:t xml:space="preserve">), </w:t>
      </w:r>
      <w:r w:rsidR="005B3E36" w:rsidRPr="00832662">
        <w:rPr>
          <w:rFonts w:ascii="Times New Roman" w:eastAsia="Times New Roman" w:hAnsi="Times New Roman" w:cs="Times New Roman"/>
        </w:rPr>
        <w:t>Р</w:t>
      </w:r>
      <w:r w:rsidR="005B3E36" w:rsidRPr="00832662">
        <w:rPr>
          <w:rFonts w:ascii="Times New Roman" w:hAnsi="Times New Roman" w:cs="Times New Roman"/>
        </w:rPr>
        <w:t xml:space="preserve">асчете </w:t>
      </w:r>
      <w:r w:rsidR="00A25C10" w:rsidRPr="00832662">
        <w:rPr>
          <w:rFonts w:ascii="Times New Roman" w:hAnsi="Times New Roman" w:cs="Times New Roman"/>
        </w:rPr>
        <w:t>стоимости работ</w:t>
      </w:r>
      <w:r w:rsidRPr="00832662">
        <w:rPr>
          <w:rFonts w:ascii="Times New Roman" w:eastAsia="Times New Roman" w:hAnsi="Times New Roman" w:cs="Times New Roman"/>
        </w:rPr>
        <w:t xml:space="preserve"> </w:t>
      </w:r>
      <w:r w:rsidR="00557CB3" w:rsidRPr="00832662">
        <w:rPr>
          <w:rFonts w:ascii="Times New Roman" w:eastAsia="Times New Roman" w:hAnsi="Times New Roman" w:cs="Times New Roman"/>
        </w:rPr>
        <w:t>(Приложение 1)</w:t>
      </w:r>
      <w:r w:rsidRPr="00832662">
        <w:rPr>
          <w:rFonts w:ascii="Times New Roman" w:eastAsia="Times New Roman" w:hAnsi="Times New Roman" w:cs="Times New Roman"/>
        </w:rPr>
        <w:t>. Выявленные в процессе производства работ дополнительные объемы, не учтенные при приемке фронта работ по причине неисполнения либо ненадлежащего исполнения настоящих условий, являются риском и ответственностью Подрядчика и не подлежат оплате.</w:t>
      </w:r>
    </w:p>
    <w:p w14:paraId="0E48C9A9" w14:textId="5150496F"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Стоимость работ, указанная в п. 6.1 Договора, включает в себя стоимость всех работ,</w:t>
      </w:r>
      <w:r w:rsidR="002D2ABE" w:rsidRPr="00832662">
        <w:rPr>
          <w:rFonts w:ascii="Times New Roman" w:eastAsia="Times New Roman" w:hAnsi="Times New Roman" w:cs="Times New Roman"/>
        </w:rPr>
        <w:t xml:space="preserve"> материалов (</w:t>
      </w:r>
      <w:r w:rsidR="00A35579" w:rsidRPr="00832662">
        <w:rPr>
          <w:rFonts w:ascii="Times New Roman" w:eastAsia="Times New Roman" w:hAnsi="Times New Roman" w:cs="Times New Roman"/>
        </w:rPr>
        <w:t xml:space="preserve">в том числе доставку, разгрузку, </w:t>
      </w:r>
      <w:r w:rsidR="002D2ABE" w:rsidRPr="00832662">
        <w:rPr>
          <w:rFonts w:ascii="Times New Roman" w:eastAsia="Times New Roman" w:hAnsi="Times New Roman" w:cs="Times New Roman"/>
        </w:rPr>
        <w:t>подъем</w:t>
      </w:r>
      <w:r w:rsidR="00A35579" w:rsidRPr="00832662">
        <w:rPr>
          <w:rFonts w:ascii="Times New Roman" w:eastAsia="Times New Roman" w:hAnsi="Times New Roman" w:cs="Times New Roman"/>
        </w:rPr>
        <w:t>, складирование, хранение</w:t>
      </w:r>
      <w:r w:rsidR="002D2ABE" w:rsidRPr="00832662">
        <w:rPr>
          <w:rFonts w:ascii="Times New Roman" w:eastAsia="Times New Roman" w:hAnsi="Times New Roman" w:cs="Times New Roman"/>
        </w:rPr>
        <w:t xml:space="preserve">), расходных материалов, </w:t>
      </w:r>
      <w:r w:rsidR="00A35579" w:rsidRPr="00832662">
        <w:rPr>
          <w:rFonts w:ascii="Times New Roman" w:eastAsia="Times New Roman" w:hAnsi="Times New Roman" w:cs="Times New Roman"/>
        </w:rPr>
        <w:t>строительных машин</w:t>
      </w:r>
      <w:r w:rsidR="002D2ABE" w:rsidRPr="00832662">
        <w:rPr>
          <w:rFonts w:ascii="Times New Roman" w:eastAsia="Times New Roman" w:hAnsi="Times New Roman" w:cs="Times New Roman"/>
        </w:rPr>
        <w:t>, оборудования</w:t>
      </w:r>
      <w:r w:rsidR="002070BA" w:rsidRPr="00832662">
        <w:rPr>
          <w:rFonts w:ascii="Times New Roman" w:eastAsia="Times New Roman" w:hAnsi="Times New Roman" w:cs="Times New Roman"/>
        </w:rPr>
        <w:t>,</w:t>
      </w:r>
      <w:r w:rsidRPr="00832662">
        <w:rPr>
          <w:rFonts w:ascii="Times New Roman" w:eastAsia="Times New Roman" w:hAnsi="Times New Roman" w:cs="Times New Roman"/>
        </w:rPr>
        <w:t xml:space="preserve"> необходимых для обеспечения и получения результатов работ по Договору, налоги, пошлины, сборы, а также все прочие расходы и издержки Подрядчика по исполнению своих обязательств, предусмотренных настоящим Договором.</w:t>
      </w:r>
    </w:p>
    <w:p w14:paraId="196D159D" w14:textId="005976B7" w:rsidR="00686B63" w:rsidRPr="00832662" w:rsidRDefault="009B7987" w:rsidP="00545198">
      <w:pPr>
        <w:numPr>
          <w:ilvl w:val="1"/>
          <w:numId w:val="2"/>
        </w:numPr>
        <w:tabs>
          <w:tab w:val="left" w:pos="1134"/>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если объем работ, фактически выполненных Подрядчиком, отличается в меньшую сторону от объемов работ, предусмотренных Расчетом </w:t>
      </w:r>
      <w:r w:rsidR="00A25C10" w:rsidRPr="00832662">
        <w:rPr>
          <w:rFonts w:ascii="Times New Roman" w:eastAsia="Times New Roman" w:hAnsi="Times New Roman" w:cs="Times New Roman"/>
        </w:rPr>
        <w:t>стоимости работ</w:t>
      </w:r>
      <w:r w:rsidR="00557CB3" w:rsidRPr="00832662">
        <w:rPr>
          <w:rFonts w:ascii="Times New Roman" w:eastAsia="Times New Roman" w:hAnsi="Times New Roman" w:cs="Times New Roman"/>
        </w:rPr>
        <w:t xml:space="preserve"> (приложение№1)</w:t>
      </w:r>
      <w:r w:rsidRPr="00832662">
        <w:rPr>
          <w:rFonts w:ascii="Times New Roman" w:eastAsia="Times New Roman" w:hAnsi="Times New Roman" w:cs="Times New Roman"/>
        </w:rPr>
        <w:t xml:space="preserve">, то общая сумма, подлежащая перечислению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определяется при подписании форм КС-2, КС-3, исходя из объемов фактически выполненных работ, с применением твердых единичных расценок указанных в Приложении №1.</w:t>
      </w:r>
    </w:p>
    <w:p w14:paraId="08E2EAE0" w14:textId="21749FA3" w:rsidR="00686B63" w:rsidRPr="00832662" w:rsidRDefault="00686B63" w:rsidP="00545198">
      <w:pPr>
        <w:spacing w:after="0" w:line="240" w:lineRule="auto"/>
        <w:ind w:firstLine="567"/>
        <w:jc w:val="center"/>
        <w:rPr>
          <w:rFonts w:ascii="Times New Roman" w:eastAsia="Times New Roman" w:hAnsi="Times New Roman" w:cs="Times New Roman"/>
        </w:rPr>
      </w:pPr>
    </w:p>
    <w:p w14:paraId="045947C1" w14:textId="77777777" w:rsidR="00686B63" w:rsidRPr="00832662" w:rsidRDefault="009B7987" w:rsidP="00545198">
      <w:pPr>
        <w:numPr>
          <w:ilvl w:val="0"/>
          <w:numId w:val="2"/>
        </w:numPr>
        <w:tabs>
          <w:tab w:val="left" w:pos="1134"/>
        </w:tabs>
        <w:spacing w:after="0" w:line="240" w:lineRule="auto"/>
        <w:ind w:left="0"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ПОРЯДОК РАСЧЕТОВ</w:t>
      </w:r>
    </w:p>
    <w:p w14:paraId="57239455" w14:textId="1C546C2E" w:rsidR="006366D3" w:rsidRPr="00832662" w:rsidRDefault="009B7987" w:rsidP="00545198">
      <w:pPr>
        <w:pStyle w:val="af8"/>
        <w:numPr>
          <w:ilvl w:val="1"/>
          <w:numId w:val="2"/>
        </w:numPr>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832662">
        <w:rPr>
          <w:rFonts w:ascii="Times New Roman" w:hAnsi="Times New Roman" w:cs="Times New Roman"/>
        </w:rPr>
        <w:t xml:space="preserve">Авансовый платеж осуществляется в размере _____% от стоимости работ, предусмотренной п. </w:t>
      </w:r>
      <w:r w:rsidR="00BB3575">
        <w:rPr>
          <w:rFonts w:ascii="Times New Roman" w:hAnsi="Times New Roman" w:cs="Times New Roman"/>
        </w:rPr>
        <w:t>6</w:t>
      </w:r>
      <w:r w:rsidRPr="00832662">
        <w:rPr>
          <w:rFonts w:ascii="Times New Roman" w:hAnsi="Times New Roman" w:cs="Times New Roman"/>
        </w:rPr>
        <w:t xml:space="preserve">.1 Договора, и уплачивается в течение ___( ________) рабочих дней с даты подписания настоящего Договора. </w:t>
      </w:r>
    </w:p>
    <w:p w14:paraId="732F16B9" w14:textId="42DA98C5" w:rsidR="00686B63" w:rsidRPr="00832662" w:rsidRDefault="009B7987" w:rsidP="00545198">
      <w:pPr>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832662">
        <w:rPr>
          <w:rFonts w:ascii="Times New Roman" w:hAnsi="Times New Roman" w:cs="Times New Roman"/>
        </w:rPr>
        <w:t xml:space="preserve">Авансовый платеж устанавливается по согласованию сторонами, но не может превышать 20% от стоимости работ по настоящему Договору. </w:t>
      </w:r>
    </w:p>
    <w:p w14:paraId="7087B05D" w14:textId="76C0452B" w:rsidR="00686B63" w:rsidRPr="00832662" w:rsidRDefault="00031CA2" w:rsidP="00545198">
      <w:pPr>
        <w:pStyle w:val="af8"/>
        <w:numPr>
          <w:ilvl w:val="1"/>
          <w:numId w:val="2"/>
        </w:numPr>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832662">
        <w:rPr>
          <w:rFonts w:ascii="Times New Roman" w:hAnsi="Times New Roman" w:cs="Times New Roman"/>
        </w:rPr>
        <w:t>В целях обеспечения надлежащего исполнения Подрядчиком своих обязательств по Договору, в том числе гарантийных обязательств, предусматривается гарантийный депозит в размере 5 % от стоимости Работ по Договору (далее – гарантийное удержание), который удерживается Генподрядчиком в каждом отчетном месяце при оплате Работ пропорционально стоимости выполненных Работ.</w:t>
      </w:r>
    </w:p>
    <w:p w14:paraId="34507D59" w14:textId="3416F087" w:rsidR="00031CA2" w:rsidRPr="00832662" w:rsidRDefault="00031CA2" w:rsidP="00545198">
      <w:pPr>
        <w:pStyle w:val="af8"/>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832662">
        <w:rPr>
          <w:rFonts w:ascii="Times New Roman" w:hAnsi="Times New Roman" w:cs="Times New Roman"/>
        </w:rPr>
        <w:t>Сумма гарантийного удержания указывается отдельной строкой в справке о стоимости работ по форме КС-3.</w:t>
      </w:r>
    </w:p>
    <w:p w14:paraId="4F7A11AD" w14:textId="681A050B" w:rsidR="002070BA" w:rsidRPr="00832662" w:rsidRDefault="009B7987" w:rsidP="00545198">
      <w:pPr>
        <w:pStyle w:val="af8"/>
        <w:numPr>
          <w:ilvl w:val="1"/>
          <w:numId w:val="2"/>
        </w:numPr>
        <w:tabs>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832662">
        <w:rPr>
          <w:rFonts w:ascii="Times New Roman" w:hAnsi="Times New Roman" w:cs="Times New Roman"/>
        </w:rPr>
        <w:t xml:space="preserve">Ежемесячно, до 25 числа каждого месяца Подрядчик предоставляет </w:t>
      </w:r>
      <w:r w:rsidR="00401483" w:rsidRPr="00832662">
        <w:rPr>
          <w:rFonts w:ascii="Times New Roman" w:eastAsia="Times New Roman" w:hAnsi="Times New Roman" w:cs="Times New Roman"/>
        </w:rPr>
        <w:t>Генподрядчик</w:t>
      </w:r>
      <w:r w:rsidRPr="00832662">
        <w:rPr>
          <w:rFonts w:ascii="Times New Roman" w:hAnsi="Times New Roman" w:cs="Times New Roman"/>
        </w:rPr>
        <w:t>у</w:t>
      </w:r>
      <w:r w:rsidR="002070BA" w:rsidRPr="00832662">
        <w:rPr>
          <w:rFonts w:ascii="Times New Roman" w:hAnsi="Times New Roman" w:cs="Times New Roman"/>
        </w:rPr>
        <w:t>:</w:t>
      </w:r>
    </w:p>
    <w:p w14:paraId="6988AC71" w14:textId="77777777" w:rsidR="002070BA" w:rsidRPr="00FA7742" w:rsidRDefault="002070BA" w:rsidP="00545198">
      <w:pPr>
        <w:pStyle w:val="af8"/>
        <w:tabs>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832662">
        <w:rPr>
          <w:rFonts w:ascii="Times New Roman" w:hAnsi="Times New Roman" w:cs="Times New Roman"/>
        </w:rPr>
        <w:t>-</w:t>
      </w:r>
      <w:r w:rsidR="009B7987" w:rsidRPr="00832662">
        <w:rPr>
          <w:rFonts w:ascii="Times New Roman" w:hAnsi="Times New Roman" w:cs="Times New Roman"/>
        </w:rPr>
        <w:t xml:space="preserve"> акт о приемке выполненных работ формы КС-2 (далее акт формы КС-2), составляемый на </w:t>
      </w:r>
      <w:r w:rsidR="009B7987" w:rsidRPr="00FA7742">
        <w:rPr>
          <w:rFonts w:ascii="Times New Roman" w:hAnsi="Times New Roman" w:cs="Times New Roman"/>
        </w:rPr>
        <w:t xml:space="preserve">основании журнала учета выполненных работ КС-6а, который является актом ежемесячной сдачи-приемки работ, и не является актом сдачи - приемки этапа работ по настоящему Договору, </w:t>
      </w:r>
    </w:p>
    <w:p w14:paraId="1C59079D" w14:textId="386B5E1E" w:rsidR="002070BA" w:rsidRPr="00FA7742" w:rsidRDefault="002070BA" w:rsidP="00545198">
      <w:pPr>
        <w:pStyle w:val="af8"/>
        <w:tabs>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w:t>
      </w:r>
      <w:r w:rsidR="009B7987" w:rsidRPr="00FA7742">
        <w:rPr>
          <w:rFonts w:ascii="Times New Roman" w:hAnsi="Times New Roman" w:cs="Times New Roman"/>
        </w:rPr>
        <w:t xml:space="preserve"> справку о стоимости выполненных работ и затрат по форме КС-3 по выполненным объемам работ</w:t>
      </w:r>
      <w:r w:rsidR="00786CB7" w:rsidRPr="00FA7742">
        <w:rPr>
          <w:rFonts w:ascii="Times New Roman" w:hAnsi="Times New Roman" w:cs="Times New Roman"/>
        </w:rPr>
        <w:t>;</w:t>
      </w:r>
    </w:p>
    <w:p w14:paraId="494B118A" w14:textId="398D56A4" w:rsidR="00686B63" w:rsidRPr="00FA7742" w:rsidRDefault="00CE0856" w:rsidP="00545198">
      <w:pPr>
        <w:pStyle w:val="af8"/>
        <w:tabs>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w:t>
      </w:r>
      <w:r w:rsidR="009B7987" w:rsidRPr="00FA7742">
        <w:rPr>
          <w:rFonts w:ascii="Times New Roman" w:hAnsi="Times New Roman" w:cs="Times New Roman"/>
        </w:rPr>
        <w:t xml:space="preserve"> </w:t>
      </w:r>
      <w:r w:rsidR="00786CB7" w:rsidRPr="00FA7742">
        <w:rPr>
          <w:rFonts w:ascii="Times New Roman" w:hAnsi="Times New Roman" w:cs="Times New Roman"/>
        </w:rPr>
        <w:t xml:space="preserve">исполнительную </w:t>
      </w:r>
      <w:r w:rsidR="009B7987" w:rsidRPr="00FA7742">
        <w:rPr>
          <w:rFonts w:ascii="Times New Roman" w:hAnsi="Times New Roman" w:cs="Times New Roman"/>
        </w:rPr>
        <w:t>документаци</w:t>
      </w:r>
      <w:r w:rsidR="002070BA" w:rsidRPr="00FA7742">
        <w:rPr>
          <w:rFonts w:ascii="Times New Roman" w:hAnsi="Times New Roman" w:cs="Times New Roman"/>
        </w:rPr>
        <w:t>ю</w:t>
      </w:r>
      <w:r w:rsidR="009B7987" w:rsidRPr="00FA7742">
        <w:rPr>
          <w:rFonts w:ascii="Times New Roman" w:hAnsi="Times New Roman" w:cs="Times New Roman"/>
        </w:rPr>
        <w:t xml:space="preserve"> по выполненным работам, оформленн</w:t>
      </w:r>
      <w:r w:rsidR="002070BA" w:rsidRPr="00FA7742">
        <w:rPr>
          <w:rFonts w:ascii="Times New Roman" w:hAnsi="Times New Roman" w:cs="Times New Roman"/>
        </w:rPr>
        <w:t>ую</w:t>
      </w:r>
      <w:r w:rsidR="009B7987" w:rsidRPr="00FA7742">
        <w:rPr>
          <w:rFonts w:ascii="Times New Roman" w:hAnsi="Times New Roman" w:cs="Times New Roman"/>
        </w:rPr>
        <w:t xml:space="preserve"> в соответствии со строительными нормами и правилами </w:t>
      </w:r>
      <w:r w:rsidR="009361C3" w:rsidRPr="00FA7742">
        <w:rPr>
          <w:rFonts w:ascii="Times New Roman" w:hAnsi="Times New Roman" w:cs="Times New Roman"/>
        </w:rPr>
        <w:t xml:space="preserve">и </w:t>
      </w:r>
      <w:r w:rsidR="00786CB7" w:rsidRPr="00FA7742">
        <w:rPr>
          <w:rFonts w:ascii="Times New Roman" w:hAnsi="Times New Roman" w:cs="Times New Roman"/>
        </w:rPr>
        <w:t>требованиями Договора</w:t>
      </w:r>
      <w:r w:rsidR="009B7987" w:rsidRPr="00FA7742">
        <w:rPr>
          <w:rFonts w:ascii="Times New Roman" w:hAnsi="Times New Roman" w:cs="Times New Roman"/>
        </w:rPr>
        <w:t xml:space="preserve">; </w:t>
      </w:r>
    </w:p>
    <w:p w14:paraId="3AB9737A" w14:textId="58334841" w:rsidR="00F45621" w:rsidRPr="00FA7742" w:rsidRDefault="00F45621" w:rsidP="00545198">
      <w:pPr>
        <w:pStyle w:val="af8"/>
        <w:tabs>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 фотофиксацию выполненных работ;</w:t>
      </w:r>
    </w:p>
    <w:p w14:paraId="5FECAF5A" w14:textId="666C45E6" w:rsidR="00686B63" w:rsidRPr="00FA7742" w:rsidRDefault="00BC7842" w:rsidP="00545198">
      <w:pPr>
        <w:tabs>
          <w:tab w:val="left" w:pos="1134"/>
        </w:tabs>
        <w:spacing w:after="0" w:line="240" w:lineRule="auto"/>
        <w:ind w:firstLine="567"/>
        <w:jc w:val="both"/>
        <w:rPr>
          <w:rFonts w:ascii="Times New Roman" w:hAnsi="Times New Roman" w:cs="Times New Roman"/>
        </w:rPr>
      </w:pPr>
      <w:r w:rsidRPr="00FA7742">
        <w:rPr>
          <w:rFonts w:ascii="Times New Roman" w:hAnsi="Times New Roman" w:cs="Times New Roman"/>
        </w:rPr>
        <w:t xml:space="preserve">- </w:t>
      </w:r>
      <w:r w:rsidR="009B7987" w:rsidRPr="00FA7742">
        <w:rPr>
          <w:rFonts w:ascii="Times New Roman" w:hAnsi="Times New Roman" w:cs="Times New Roman"/>
        </w:rPr>
        <w:t xml:space="preserve">документы, подтверждающие использование (размещение) строительных отходов, бытовых отходов и грунта за отчетный период (квартал), в том числе талоны, удостоверяющие факт сдачи отходов на объект размещения или утилизации отходов в пределах объемов, соответствующих согласованному проекту нормативов образования отходов и лимитов на их размещение, справки, подтверждающие плату за негативное воздействие на окружающую среду (оригиналы); </w:t>
      </w:r>
    </w:p>
    <w:p w14:paraId="7C707393" w14:textId="35ED1E7F" w:rsidR="00686B63" w:rsidRDefault="009B7987" w:rsidP="00545198">
      <w:pPr>
        <w:tabs>
          <w:tab w:val="left" w:pos="993"/>
          <w:tab w:val="left" w:pos="1134"/>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 xml:space="preserve">- </w:t>
      </w:r>
      <w:r w:rsidR="00786CB7" w:rsidRPr="00FA7742">
        <w:rPr>
          <w:rFonts w:ascii="Times New Roman" w:hAnsi="Times New Roman" w:cs="Times New Roman"/>
        </w:rPr>
        <w:t>о</w:t>
      </w:r>
      <w:r w:rsidRPr="00FA7742">
        <w:rPr>
          <w:rFonts w:ascii="Times New Roman" w:hAnsi="Times New Roman" w:cs="Times New Roman"/>
        </w:rPr>
        <w:t>тчет об использовании давальческих материалов (если предоставлены)</w:t>
      </w:r>
      <w:r w:rsidR="00786CB7" w:rsidRPr="00FA7742">
        <w:rPr>
          <w:rFonts w:ascii="Times New Roman" w:hAnsi="Times New Roman" w:cs="Times New Roman"/>
        </w:rPr>
        <w:t>.</w:t>
      </w:r>
    </w:p>
    <w:p w14:paraId="79C77041" w14:textId="77777777" w:rsidR="00F43FB5" w:rsidRPr="00FA7742" w:rsidRDefault="00F43FB5" w:rsidP="00F43FB5">
      <w:pPr>
        <w:pStyle w:val="af8"/>
        <w:tabs>
          <w:tab w:val="left" w:pos="-6804"/>
          <w:tab w:val="left" w:pos="0"/>
          <w:tab w:val="left" w:pos="567"/>
          <w:tab w:val="left" w:pos="993"/>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E24556">
        <w:rPr>
          <w:rFonts w:ascii="Times New Roman" w:hAnsi="Times New Roman" w:cs="Times New Roman"/>
        </w:rPr>
        <w:t>Генподрядчик вправе направить Подрядчику мотивированный отказ от подписания акта формы КС-2, справки формы КС-3 в течение 1</w:t>
      </w:r>
      <w:r>
        <w:rPr>
          <w:rFonts w:ascii="Times New Roman" w:hAnsi="Times New Roman" w:cs="Times New Roman"/>
        </w:rPr>
        <w:t>0</w:t>
      </w:r>
      <w:r w:rsidRPr="00E24556">
        <w:rPr>
          <w:rFonts w:ascii="Times New Roman" w:hAnsi="Times New Roman" w:cs="Times New Roman"/>
        </w:rPr>
        <w:t xml:space="preserve"> (</w:t>
      </w:r>
      <w:r>
        <w:rPr>
          <w:rFonts w:ascii="Times New Roman" w:hAnsi="Times New Roman" w:cs="Times New Roman"/>
        </w:rPr>
        <w:t>десяти</w:t>
      </w:r>
      <w:r w:rsidRPr="00E24556">
        <w:rPr>
          <w:rFonts w:ascii="Times New Roman" w:hAnsi="Times New Roman" w:cs="Times New Roman"/>
        </w:rPr>
        <w:t xml:space="preserve">) </w:t>
      </w:r>
      <w:r>
        <w:rPr>
          <w:rFonts w:ascii="Times New Roman" w:hAnsi="Times New Roman" w:cs="Times New Roman"/>
        </w:rPr>
        <w:t>рабочих</w:t>
      </w:r>
      <w:r w:rsidRPr="00E24556">
        <w:rPr>
          <w:rFonts w:ascii="Times New Roman" w:hAnsi="Times New Roman" w:cs="Times New Roman"/>
        </w:rPr>
        <w:t xml:space="preserve"> дней с даты получения. </w:t>
      </w:r>
    </w:p>
    <w:p w14:paraId="010ECD43" w14:textId="39B7D97E" w:rsidR="00686B63" w:rsidRPr="00FA7742" w:rsidRDefault="009361C3" w:rsidP="00545198">
      <w:pPr>
        <w:pStyle w:val="af8"/>
        <w:tabs>
          <w:tab w:val="left" w:pos="-6804"/>
          <w:tab w:val="left" w:pos="0"/>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7.4</w:t>
      </w:r>
      <w:r w:rsidR="00BC7842" w:rsidRPr="00FA7742">
        <w:rPr>
          <w:rFonts w:ascii="Times New Roman" w:hAnsi="Times New Roman" w:cs="Times New Roman"/>
        </w:rPr>
        <w:t xml:space="preserve"> </w:t>
      </w:r>
      <w:bookmarkStart w:id="4" w:name="_Hlk140226847"/>
      <w:r w:rsidR="009B7987" w:rsidRPr="00FA7742">
        <w:rPr>
          <w:rFonts w:ascii="Times New Roman" w:hAnsi="Times New Roman" w:cs="Times New Roman"/>
        </w:rPr>
        <w:t xml:space="preserve">В течение 5 (пяти) календарных дней с даты подписания Сторонами акта формы КС-2 и справки КС-3 Подрядчик выставляет </w:t>
      </w:r>
      <w:r w:rsidR="00401483" w:rsidRPr="00FA7742">
        <w:rPr>
          <w:rFonts w:ascii="Times New Roman" w:eastAsia="Times New Roman" w:hAnsi="Times New Roman" w:cs="Times New Roman"/>
        </w:rPr>
        <w:t>Генподрядчик</w:t>
      </w:r>
      <w:r w:rsidR="009B7987" w:rsidRPr="00FA7742">
        <w:rPr>
          <w:rFonts w:ascii="Times New Roman" w:hAnsi="Times New Roman" w:cs="Times New Roman"/>
        </w:rPr>
        <w:t xml:space="preserve">у счет-фактуру, </w:t>
      </w:r>
      <w:r w:rsidR="00BC7842" w:rsidRPr="00FA7742">
        <w:rPr>
          <w:rFonts w:ascii="Times New Roman" w:hAnsi="Times New Roman" w:cs="Times New Roman"/>
        </w:rPr>
        <w:t xml:space="preserve">оформленную </w:t>
      </w:r>
      <w:r w:rsidR="009B7987" w:rsidRPr="00FA7742">
        <w:rPr>
          <w:rFonts w:ascii="Times New Roman" w:hAnsi="Times New Roman" w:cs="Times New Roman"/>
        </w:rPr>
        <w:t>в соответствии с требованиями действующего законодательства.</w:t>
      </w:r>
    </w:p>
    <w:p w14:paraId="2FE52462" w14:textId="32BB30BA" w:rsidR="00686B63" w:rsidRPr="00FA7742" w:rsidRDefault="009361C3" w:rsidP="00545198">
      <w:pPr>
        <w:pStyle w:val="af8"/>
        <w:tabs>
          <w:tab w:val="left" w:pos="-6804"/>
          <w:tab w:val="left" w:pos="567"/>
          <w:tab w:val="left" w:pos="1134"/>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 xml:space="preserve">7.5 </w:t>
      </w:r>
      <w:r w:rsidR="009B7987" w:rsidRPr="00FA7742">
        <w:rPr>
          <w:rFonts w:ascii="Times New Roman" w:hAnsi="Times New Roman" w:cs="Times New Roman"/>
        </w:rPr>
        <w:t xml:space="preserve">Расчет </w:t>
      </w:r>
      <w:r w:rsidR="00BC7842" w:rsidRPr="00FA7742">
        <w:rPr>
          <w:rFonts w:ascii="Times New Roman" w:hAnsi="Times New Roman" w:cs="Times New Roman"/>
        </w:rPr>
        <w:t>за выполненные работы п</w:t>
      </w:r>
      <w:r w:rsidR="009B7987" w:rsidRPr="00FA7742">
        <w:rPr>
          <w:rFonts w:ascii="Times New Roman" w:hAnsi="Times New Roman" w:cs="Times New Roman"/>
        </w:rPr>
        <w:t xml:space="preserve">о настоящему Договору осуществляется в течение </w:t>
      </w:r>
      <w:r w:rsidR="00014AF0" w:rsidRPr="00FA7742">
        <w:rPr>
          <w:rFonts w:ascii="Times New Roman" w:hAnsi="Times New Roman" w:cs="Times New Roman"/>
        </w:rPr>
        <w:t xml:space="preserve">30 </w:t>
      </w:r>
      <w:r w:rsidR="009B7987" w:rsidRPr="00FA7742">
        <w:rPr>
          <w:rFonts w:ascii="Times New Roman" w:hAnsi="Times New Roman" w:cs="Times New Roman"/>
        </w:rPr>
        <w:t>(</w:t>
      </w:r>
      <w:r w:rsidR="00014AF0" w:rsidRPr="00FA7742">
        <w:rPr>
          <w:rFonts w:ascii="Times New Roman" w:hAnsi="Times New Roman" w:cs="Times New Roman"/>
        </w:rPr>
        <w:t>Тридцати</w:t>
      </w:r>
      <w:r w:rsidR="009B7987" w:rsidRPr="00FA7742">
        <w:rPr>
          <w:rFonts w:ascii="Times New Roman" w:hAnsi="Times New Roman" w:cs="Times New Roman"/>
        </w:rPr>
        <w:t>) банковских дней после подписания сторонами акта формы КС-2</w:t>
      </w:r>
      <w:r w:rsidR="00BC7842" w:rsidRPr="00FA7742">
        <w:rPr>
          <w:rFonts w:ascii="Times New Roman" w:hAnsi="Times New Roman" w:cs="Times New Roman"/>
        </w:rPr>
        <w:t>,</w:t>
      </w:r>
      <w:r w:rsidR="009B7987" w:rsidRPr="00FA7742">
        <w:rPr>
          <w:rFonts w:ascii="Times New Roman" w:hAnsi="Times New Roman" w:cs="Times New Roman"/>
        </w:rPr>
        <w:t xml:space="preserve"> справки формы КС-3</w:t>
      </w:r>
      <w:r w:rsidR="00BC7842" w:rsidRPr="00FA7742">
        <w:rPr>
          <w:rFonts w:ascii="Times New Roman" w:hAnsi="Times New Roman" w:cs="Times New Roman"/>
        </w:rPr>
        <w:t xml:space="preserve"> и исполнительной документации</w:t>
      </w:r>
      <w:r w:rsidR="00A96DAE" w:rsidRPr="00FA7742">
        <w:rPr>
          <w:rFonts w:ascii="Times New Roman" w:hAnsi="Times New Roman" w:cs="Times New Roman"/>
        </w:rPr>
        <w:t xml:space="preserve"> за отчетный период</w:t>
      </w:r>
      <w:r w:rsidR="009B7987" w:rsidRPr="00FA7742">
        <w:rPr>
          <w:rFonts w:ascii="Times New Roman" w:hAnsi="Times New Roman" w:cs="Times New Roman"/>
        </w:rPr>
        <w:t>.</w:t>
      </w:r>
    </w:p>
    <w:p w14:paraId="04B1A16B" w14:textId="596BAD15" w:rsidR="00686B63" w:rsidRPr="00FA7742" w:rsidRDefault="009B7987" w:rsidP="00545198">
      <w:pPr>
        <w:pStyle w:val="af8"/>
        <w:tabs>
          <w:tab w:val="left" w:pos="-6804"/>
          <w:tab w:val="left" w:pos="0"/>
          <w:tab w:val="left" w:pos="567"/>
          <w:tab w:val="left" w:pos="993"/>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 xml:space="preserve">Оплата производится в размере стоимости выполненных работ за отчетный месяц с </w:t>
      </w:r>
      <w:r w:rsidR="001C19CD" w:rsidRPr="00FA7742">
        <w:rPr>
          <w:rFonts w:ascii="Times New Roman" w:hAnsi="Times New Roman" w:cs="Times New Roman"/>
        </w:rPr>
        <w:t>пропорциональным вычетом</w:t>
      </w:r>
      <w:r w:rsidRPr="00FA7742">
        <w:rPr>
          <w:rFonts w:ascii="Times New Roman" w:hAnsi="Times New Roman" w:cs="Times New Roman"/>
        </w:rPr>
        <w:t xml:space="preserve"> авансового платежа и гарантийного удержания в размере 5(Пять) % от стоимости выполненных Подрядчиком работ за отчетный месяц. </w:t>
      </w:r>
    </w:p>
    <w:bookmarkEnd w:id="4"/>
    <w:p w14:paraId="3A1743AF" w14:textId="53DD27CE" w:rsidR="00031CA2" w:rsidRPr="00FA7742" w:rsidRDefault="009B7987" w:rsidP="00545198">
      <w:pPr>
        <w:pStyle w:val="af8"/>
        <w:numPr>
          <w:ilvl w:val="1"/>
          <w:numId w:val="29"/>
        </w:numPr>
        <w:tabs>
          <w:tab w:val="left" w:pos="-6804"/>
          <w:tab w:val="left" w:pos="851"/>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FA7742">
        <w:rPr>
          <w:rFonts w:ascii="Times New Roman" w:hAnsi="Times New Roman" w:cs="Times New Roman"/>
        </w:rPr>
        <w:t xml:space="preserve">Оплата удержания, предусмотренного п. </w:t>
      </w:r>
      <w:r w:rsidR="00B95FA4" w:rsidRPr="00FA7742">
        <w:rPr>
          <w:rFonts w:ascii="Times New Roman" w:hAnsi="Times New Roman" w:cs="Times New Roman"/>
        </w:rPr>
        <w:t>7.</w:t>
      </w:r>
      <w:r w:rsidR="00A96DAE" w:rsidRPr="00FA7742">
        <w:rPr>
          <w:rFonts w:ascii="Times New Roman" w:hAnsi="Times New Roman" w:cs="Times New Roman"/>
        </w:rPr>
        <w:t xml:space="preserve">2 </w:t>
      </w:r>
      <w:r w:rsidRPr="00FA7742">
        <w:rPr>
          <w:rFonts w:ascii="Times New Roman" w:hAnsi="Times New Roman" w:cs="Times New Roman"/>
        </w:rPr>
        <w:t xml:space="preserve">настоящего Договора, производится </w:t>
      </w:r>
      <w:r w:rsidR="00401483" w:rsidRPr="00FA7742">
        <w:rPr>
          <w:rFonts w:ascii="Times New Roman" w:eastAsia="Times New Roman" w:hAnsi="Times New Roman" w:cs="Times New Roman"/>
        </w:rPr>
        <w:t>Генподрядчик</w:t>
      </w:r>
      <w:r w:rsidRPr="00FA7742">
        <w:rPr>
          <w:rFonts w:ascii="Times New Roman" w:hAnsi="Times New Roman" w:cs="Times New Roman"/>
        </w:rPr>
        <w:t>ом Подрядчику в следующем порядке:</w:t>
      </w:r>
    </w:p>
    <w:p w14:paraId="16CA519D" w14:textId="1B1B740B" w:rsidR="00031CA2" w:rsidRPr="00FA7742" w:rsidRDefault="00031CA2" w:rsidP="00545198">
      <w:pPr>
        <w:tabs>
          <w:tab w:val="left" w:pos="-6804"/>
          <w:tab w:val="left" w:pos="993"/>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7.</w:t>
      </w:r>
      <w:r w:rsidR="006C5921" w:rsidRPr="00FA7742">
        <w:rPr>
          <w:rFonts w:ascii="Times New Roman" w:hAnsi="Times New Roman" w:cs="Times New Roman"/>
        </w:rPr>
        <w:t>6</w:t>
      </w:r>
      <w:r w:rsidRPr="00FA7742">
        <w:rPr>
          <w:rFonts w:ascii="Times New Roman" w:hAnsi="Times New Roman" w:cs="Times New Roman"/>
        </w:rPr>
        <w:t>.1</w:t>
      </w:r>
      <w:r w:rsidR="0086314E" w:rsidRPr="00FA7742">
        <w:rPr>
          <w:rFonts w:ascii="Times New Roman" w:hAnsi="Times New Roman" w:cs="Times New Roman"/>
        </w:rPr>
        <w:t xml:space="preserve"> </w:t>
      </w:r>
      <w:r w:rsidRPr="00FA7742">
        <w:rPr>
          <w:rFonts w:ascii="Times New Roman" w:hAnsi="Times New Roman" w:cs="Times New Roman"/>
        </w:rPr>
        <w:t xml:space="preserve"> 2,5% (две целые и пять десятых процента) - в течение 20 (двадцати) банковских дней с даты подписания сторонами Акта сдачи-приемки выполненных работ по договору (Приложение 8);</w:t>
      </w:r>
    </w:p>
    <w:p w14:paraId="7D829B89" w14:textId="7549C78E" w:rsidR="00031CA2" w:rsidRPr="00FA7742" w:rsidRDefault="001C19CD" w:rsidP="00545198">
      <w:pPr>
        <w:tabs>
          <w:tab w:val="left" w:pos="-6804"/>
          <w:tab w:val="left" w:pos="709"/>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7.6.2 Оставшиеся</w:t>
      </w:r>
      <w:r w:rsidR="00031CA2" w:rsidRPr="00FA7742">
        <w:rPr>
          <w:rFonts w:ascii="Times New Roman" w:hAnsi="Times New Roman" w:cs="Times New Roman"/>
        </w:rPr>
        <w:t xml:space="preserve"> 2,5% (две целые и пять десятых процента) в следующем порядке:</w:t>
      </w:r>
    </w:p>
    <w:p w14:paraId="36384AE0" w14:textId="59D39703" w:rsidR="00031CA2" w:rsidRPr="00FA7742" w:rsidRDefault="00031CA2" w:rsidP="00545198">
      <w:pPr>
        <w:tabs>
          <w:tab w:val="left" w:pos="-6804"/>
          <w:tab w:val="left" w:pos="993"/>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 xml:space="preserve"> - 1,5% (полтора процента) через 1 (один) год, </w:t>
      </w:r>
      <w:r w:rsidR="005A11C1" w:rsidRPr="00FA7742">
        <w:rPr>
          <w:rFonts w:ascii="Times New Roman" w:hAnsi="Times New Roman" w:cs="Times New Roman"/>
        </w:rPr>
        <w:t xml:space="preserve">год </w:t>
      </w:r>
      <w:r w:rsidR="005A11C1" w:rsidRPr="00FA7742">
        <w:rPr>
          <w:rFonts w:ascii="Times New Roman" w:hAnsi="Times New Roman" w:cs="Times New Roman"/>
          <w:shd w:val="clear" w:color="auto" w:fill="FFFFFF"/>
        </w:rPr>
        <w:t xml:space="preserve">после получения разрешения на ввод Объекта в эксплуатацию </w:t>
      </w:r>
      <w:r w:rsidR="005A11C1" w:rsidRPr="00FA7742">
        <w:rPr>
          <w:rFonts w:ascii="Times New Roman" w:hAnsi="Times New Roman" w:cs="Times New Roman"/>
        </w:rPr>
        <w:t>Застройщиком, Генподрядчиком, управляющей компанией/ ТСЖ/ эксплуатирующей организацией;</w:t>
      </w:r>
    </w:p>
    <w:p w14:paraId="4E1192C3" w14:textId="3A27345D" w:rsidR="00031CA2" w:rsidRPr="00FA7742" w:rsidRDefault="00031CA2" w:rsidP="00545198">
      <w:pPr>
        <w:tabs>
          <w:tab w:val="left" w:pos="-6804"/>
          <w:tab w:val="left" w:pos="993"/>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lastRenderedPageBreak/>
        <w:t xml:space="preserve">- 0,5% (ноль целых пять десятых процента) через 1,5 (полтора) года, </w:t>
      </w:r>
      <w:r w:rsidR="005A11C1" w:rsidRPr="00FA7742">
        <w:rPr>
          <w:rFonts w:ascii="Times New Roman" w:hAnsi="Times New Roman" w:cs="Times New Roman"/>
        </w:rPr>
        <w:t xml:space="preserve">год </w:t>
      </w:r>
      <w:r w:rsidR="005A11C1" w:rsidRPr="00FA7742">
        <w:rPr>
          <w:rFonts w:ascii="Times New Roman" w:hAnsi="Times New Roman" w:cs="Times New Roman"/>
          <w:shd w:val="clear" w:color="auto" w:fill="FFFFFF"/>
        </w:rPr>
        <w:t xml:space="preserve">после получения разрешения на ввод Объекта в эксплуатацию </w:t>
      </w:r>
      <w:r w:rsidR="005A11C1" w:rsidRPr="00FA7742">
        <w:rPr>
          <w:rFonts w:ascii="Times New Roman" w:hAnsi="Times New Roman" w:cs="Times New Roman"/>
        </w:rPr>
        <w:t>Застройщиком, Генподрядчиком, управляющей компанией/ ТСЖ/ эксплуатирующей организацией;</w:t>
      </w:r>
    </w:p>
    <w:p w14:paraId="47DC418F" w14:textId="6AE00C77" w:rsidR="005A11C1" w:rsidRPr="00FA7742" w:rsidRDefault="00031CA2" w:rsidP="00545198">
      <w:pPr>
        <w:tabs>
          <w:tab w:val="left" w:pos="-6804"/>
          <w:tab w:val="left" w:pos="993"/>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 xml:space="preserve">- 0,5% (ноль целых пять десятых процента) по истечении 2 (двух) лет </w:t>
      </w:r>
      <w:r w:rsidR="005A11C1" w:rsidRPr="00FA7742">
        <w:rPr>
          <w:rFonts w:ascii="Times New Roman" w:hAnsi="Times New Roman" w:cs="Times New Roman"/>
          <w:shd w:val="clear" w:color="auto" w:fill="FFFFFF"/>
        </w:rPr>
        <w:t xml:space="preserve">после получения разрешения на ввод Объекта в эксплуатацию </w:t>
      </w:r>
      <w:r w:rsidR="005A11C1" w:rsidRPr="00FA7742">
        <w:rPr>
          <w:rFonts w:ascii="Times New Roman" w:hAnsi="Times New Roman" w:cs="Times New Roman"/>
        </w:rPr>
        <w:t>Застройщиком, Генподрядчиком, управляющей компанией/ ТСЖ/ эксплуатирующей организацией.</w:t>
      </w:r>
    </w:p>
    <w:p w14:paraId="389E2C5F" w14:textId="44017360" w:rsidR="00031CA2" w:rsidRPr="00FA7742" w:rsidRDefault="00031CA2" w:rsidP="00545198">
      <w:pPr>
        <w:tabs>
          <w:tab w:val="left" w:pos="-6804"/>
          <w:tab w:val="left" w:pos="993"/>
        </w:tabs>
        <w:overflowPunct w:val="0"/>
        <w:autoSpaceDE w:val="0"/>
        <w:autoSpaceDN w:val="0"/>
        <w:adjustRightInd w:val="0"/>
        <w:spacing w:after="0" w:line="240" w:lineRule="auto"/>
        <w:ind w:firstLine="567"/>
        <w:jc w:val="both"/>
        <w:textAlignment w:val="baseline"/>
        <w:rPr>
          <w:rFonts w:ascii="Times New Roman" w:hAnsi="Times New Roman" w:cs="Times New Roman"/>
        </w:rPr>
      </w:pPr>
      <w:r w:rsidRPr="00FA7742">
        <w:rPr>
          <w:rFonts w:ascii="Times New Roman" w:hAnsi="Times New Roman" w:cs="Times New Roman"/>
        </w:rPr>
        <w:t xml:space="preserve"> Удержанные </w:t>
      </w:r>
      <w:r w:rsidR="00FA7742" w:rsidRPr="00FA7742">
        <w:rPr>
          <w:rFonts w:ascii="Times New Roman" w:hAnsi="Times New Roman" w:cs="Times New Roman"/>
        </w:rPr>
        <w:t>Генподрядчиком</w:t>
      </w:r>
      <w:r w:rsidRPr="00FA7742">
        <w:rPr>
          <w:rFonts w:ascii="Times New Roman" w:hAnsi="Times New Roman" w:cs="Times New Roman"/>
        </w:rPr>
        <w:t xml:space="preserve"> в качестве гарантийного удержания суммы могут использоваться Генподрядчиком для компенсации расходов, связанных с неисполнением и/или ненадлежащим исполнением Подрядчиком обязательств по Договору, в том числе в течение гарантийного срока.</w:t>
      </w:r>
    </w:p>
    <w:p w14:paraId="0ECDAFC6" w14:textId="18727C5D" w:rsidR="00686B63" w:rsidRPr="00FA7742" w:rsidRDefault="009B7987" w:rsidP="00545198">
      <w:pPr>
        <w:tabs>
          <w:tab w:val="left" w:pos="-6804"/>
          <w:tab w:val="left" w:pos="0"/>
          <w:tab w:val="left" w:pos="993"/>
          <w:tab w:val="left" w:pos="1418"/>
        </w:tabs>
        <w:spacing w:after="0" w:line="240" w:lineRule="auto"/>
        <w:ind w:firstLine="567"/>
        <w:jc w:val="both"/>
        <w:rPr>
          <w:rFonts w:ascii="Times New Roman" w:hAnsi="Times New Roman" w:cs="Times New Roman"/>
        </w:rPr>
      </w:pPr>
      <w:r w:rsidRPr="00FA7742">
        <w:rPr>
          <w:rFonts w:ascii="Times New Roman" w:hAnsi="Times New Roman" w:cs="Times New Roman"/>
        </w:rPr>
        <w:t xml:space="preserve">В случаях нарушения сроков выполнения договорных обязательств, необоснованного отказа Подрядчика от исправления некачественно выполненных работ, нарушения сроков устранения недостатков работ, привлечения для этих целей </w:t>
      </w:r>
      <w:r w:rsidR="00401483" w:rsidRPr="00FA7742">
        <w:rPr>
          <w:rFonts w:ascii="Times New Roman" w:eastAsia="Times New Roman" w:hAnsi="Times New Roman" w:cs="Times New Roman"/>
        </w:rPr>
        <w:t>Генподрядчик</w:t>
      </w:r>
      <w:r w:rsidRPr="00FA7742">
        <w:rPr>
          <w:rFonts w:ascii="Times New Roman" w:hAnsi="Times New Roman" w:cs="Times New Roman"/>
        </w:rPr>
        <w:t xml:space="preserve">ом третьих лиц и/или начисления Подрядчику неустоек (штрафов) вследствие ненадлежащего исполнения Подрядчиком обязательств по Договору, и/или возникновения у </w:t>
      </w:r>
      <w:r w:rsidR="00401483" w:rsidRPr="00FA7742">
        <w:rPr>
          <w:rFonts w:ascii="Times New Roman" w:eastAsia="Times New Roman" w:hAnsi="Times New Roman" w:cs="Times New Roman"/>
        </w:rPr>
        <w:t>Генподрядчик</w:t>
      </w:r>
      <w:r w:rsidRPr="00FA7742">
        <w:rPr>
          <w:rFonts w:ascii="Times New Roman" w:hAnsi="Times New Roman" w:cs="Times New Roman"/>
        </w:rPr>
        <w:t xml:space="preserve">а ущерба/убытков, причиненного действиями Подрядчика, возврат суммы гарантийного удержания, предусмотренной настоящим пунктом, осуществляется за вычетом стоимости выполненных некачественно работ, стоимости работ, выполненных третьими лицами, начисленных Подрядчику неустоек (штрафов), а также суммы, причиненного </w:t>
      </w:r>
      <w:r w:rsidR="00401483" w:rsidRPr="00FA7742">
        <w:rPr>
          <w:rFonts w:ascii="Times New Roman" w:eastAsia="Times New Roman" w:hAnsi="Times New Roman" w:cs="Times New Roman"/>
        </w:rPr>
        <w:t>Генподрядчик</w:t>
      </w:r>
      <w:r w:rsidRPr="00FA7742">
        <w:rPr>
          <w:rFonts w:ascii="Times New Roman" w:hAnsi="Times New Roman" w:cs="Times New Roman"/>
        </w:rPr>
        <w:t>у ущерба/убытков.</w:t>
      </w:r>
    </w:p>
    <w:p w14:paraId="03DCFCA3" w14:textId="6B844462" w:rsidR="00686B63" w:rsidRPr="00FA7742" w:rsidRDefault="006C5921" w:rsidP="00545198">
      <w:pPr>
        <w:tabs>
          <w:tab w:val="left" w:pos="-6804"/>
          <w:tab w:val="left" w:pos="0"/>
          <w:tab w:val="left" w:pos="993"/>
          <w:tab w:val="left" w:pos="1276"/>
        </w:tabs>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rPr>
      </w:pPr>
      <w:r w:rsidRPr="00FA7742">
        <w:rPr>
          <w:rFonts w:ascii="Times New Roman" w:eastAsia="Times New Roman" w:hAnsi="Times New Roman" w:cs="Times New Roman"/>
        </w:rPr>
        <w:t xml:space="preserve">7.7 </w:t>
      </w:r>
      <w:r w:rsidR="009B7987" w:rsidRPr="00FA7742">
        <w:rPr>
          <w:rFonts w:ascii="Times New Roman" w:eastAsia="Times New Roman" w:hAnsi="Times New Roman" w:cs="Times New Roman"/>
        </w:rPr>
        <w:t xml:space="preserve">Любые платежи в соответствии с настоящим Договором осуществляются </w:t>
      </w:r>
      <w:r w:rsidR="00401483" w:rsidRPr="00FA7742">
        <w:rPr>
          <w:rFonts w:ascii="Times New Roman" w:eastAsia="Times New Roman" w:hAnsi="Times New Roman" w:cs="Times New Roman"/>
        </w:rPr>
        <w:t>Генподрядчик</w:t>
      </w:r>
      <w:r w:rsidR="009B7987" w:rsidRPr="00FA7742">
        <w:rPr>
          <w:rFonts w:ascii="Times New Roman" w:eastAsia="Times New Roman" w:hAnsi="Times New Roman" w:cs="Times New Roman"/>
        </w:rPr>
        <w:t>ом только при наличии надлежащим образом оформленных</w:t>
      </w:r>
      <w:r w:rsidR="00B95FA4" w:rsidRPr="00FA7742">
        <w:rPr>
          <w:rFonts w:ascii="Times New Roman" w:eastAsia="Times New Roman" w:hAnsi="Times New Roman" w:cs="Times New Roman"/>
        </w:rPr>
        <w:t xml:space="preserve"> Подрядчиком и принятых </w:t>
      </w:r>
      <w:r w:rsidR="00FA7742" w:rsidRPr="00FA7742">
        <w:rPr>
          <w:rFonts w:ascii="Times New Roman" w:hAnsi="Times New Roman" w:cs="Times New Roman"/>
        </w:rPr>
        <w:t>Генподрядчиком</w:t>
      </w:r>
      <w:r w:rsidR="00B95FA4" w:rsidRPr="00FA7742">
        <w:rPr>
          <w:rFonts w:ascii="Times New Roman" w:eastAsia="Times New Roman" w:hAnsi="Times New Roman" w:cs="Times New Roman"/>
        </w:rPr>
        <w:t xml:space="preserve"> первичных</w:t>
      </w:r>
      <w:r w:rsidR="009B7987" w:rsidRPr="00FA7742">
        <w:rPr>
          <w:rFonts w:ascii="Times New Roman" w:eastAsia="Times New Roman" w:hAnsi="Times New Roman" w:cs="Times New Roman"/>
        </w:rPr>
        <w:t xml:space="preserve"> документов и исполнительной документации</w:t>
      </w:r>
      <w:r w:rsidR="001C117F" w:rsidRPr="00FA7742">
        <w:rPr>
          <w:rFonts w:ascii="Times New Roman" w:eastAsia="Times New Roman" w:hAnsi="Times New Roman" w:cs="Times New Roman"/>
        </w:rPr>
        <w:t xml:space="preserve">, в </w:t>
      </w:r>
      <w:r w:rsidR="00B95FA4" w:rsidRPr="00FA7742">
        <w:rPr>
          <w:rFonts w:ascii="Times New Roman" w:eastAsia="Times New Roman" w:hAnsi="Times New Roman" w:cs="Times New Roman"/>
        </w:rPr>
        <w:t>соответствии</w:t>
      </w:r>
      <w:r w:rsidR="001C117F" w:rsidRPr="00FA7742">
        <w:rPr>
          <w:rFonts w:ascii="Times New Roman" w:eastAsia="Times New Roman" w:hAnsi="Times New Roman" w:cs="Times New Roman"/>
        </w:rPr>
        <w:t xml:space="preserve"> с п. 7.3</w:t>
      </w:r>
      <w:r w:rsidR="00B95FA4" w:rsidRPr="00FA7742">
        <w:rPr>
          <w:rFonts w:ascii="Times New Roman" w:eastAsia="Times New Roman" w:hAnsi="Times New Roman" w:cs="Times New Roman"/>
        </w:rPr>
        <w:t xml:space="preserve"> Договора</w:t>
      </w:r>
      <w:r w:rsidR="001C117F" w:rsidRPr="00FA7742">
        <w:rPr>
          <w:rFonts w:ascii="Times New Roman" w:eastAsia="Times New Roman" w:hAnsi="Times New Roman" w:cs="Times New Roman"/>
        </w:rPr>
        <w:t xml:space="preserve">. </w:t>
      </w:r>
      <w:r w:rsidR="009B7987" w:rsidRPr="00FA7742">
        <w:rPr>
          <w:rFonts w:ascii="Times New Roman" w:eastAsia="Times New Roman" w:hAnsi="Times New Roman" w:cs="Times New Roman"/>
        </w:rPr>
        <w:t xml:space="preserve">Непредставление таких документов, а равно предоставление документов, выполненных с нарушением требований действующего законодательства и/или не соответствующих условиям Договора, является основанием для отказа в осуществлении платежа. Задержка платежа по основанию, предусмотренному настоящим пунктом, не является просрочкой </w:t>
      </w:r>
      <w:r w:rsidR="00401483" w:rsidRPr="00FA7742">
        <w:rPr>
          <w:rFonts w:ascii="Times New Roman" w:eastAsia="Times New Roman" w:hAnsi="Times New Roman" w:cs="Times New Roman"/>
        </w:rPr>
        <w:t>Генподрядчик</w:t>
      </w:r>
      <w:r w:rsidR="009B7987" w:rsidRPr="00FA7742">
        <w:rPr>
          <w:rFonts w:ascii="Times New Roman" w:eastAsia="Times New Roman" w:hAnsi="Times New Roman" w:cs="Times New Roman"/>
        </w:rPr>
        <w:t>а.</w:t>
      </w:r>
    </w:p>
    <w:p w14:paraId="4FD4AFCD" w14:textId="25A0F050" w:rsidR="00686B63" w:rsidRPr="00832662" w:rsidRDefault="006C5921" w:rsidP="00545198">
      <w:pPr>
        <w:tabs>
          <w:tab w:val="left" w:pos="-6804"/>
          <w:tab w:val="left" w:pos="0"/>
          <w:tab w:val="left" w:pos="993"/>
          <w:tab w:val="left" w:pos="1276"/>
        </w:tabs>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rPr>
      </w:pPr>
      <w:r w:rsidRPr="00832662">
        <w:rPr>
          <w:rFonts w:ascii="Times New Roman" w:eastAsia="Times New Roman" w:hAnsi="Times New Roman" w:cs="Times New Roman"/>
        </w:rPr>
        <w:t xml:space="preserve">7.8 </w:t>
      </w:r>
      <w:r w:rsidR="009B7987" w:rsidRPr="00832662">
        <w:rPr>
          <w:rFonts w:ascii="Times New Roman" w:eastAsia="Times New Roman" w:hAnsi="Times New Roman" w:cs="Times New Roman"/>
        </w:rPr>
        <w:t xml:space="preserve">Если Подрядчик после завершения работ не произведет сдачу строительной площадки (места производства работ) по </w:t>
      </w:r>
      <w:r w:rsidR="00B95FA4" w:rsidRPr="00832662">
        <w:rPr>
          <w:rFonts w:ascii="Times New Roman" w:hAnsi="Times New Roman" w:cs="Times New Roman"/>
        </w:rPr>
        <w:t xml:space="preserve">Акту сдачи-приемки выполненных работ по </w:t>
      </w:r>
      <w:r w:rsidR="005812C2" w:rsidRPr="00832662">
        <w:rPr>
          <w:rFonts w:ascii="Times New Roman" w:hAnsi="Times New Roman" w:cs="Times New Roman"/>
        </w:rPr>
        <w:t>договору,</w:t>
      </w:r>
      <w:r w:rsidR="009B7987" w:rsidRPr="00832662">
        <w:rPr>
          <w:rFonts w:ascii="Times New Roman" w:eastAsia="Times New Roman" w:hAnsi="Times New Roman" w:cs="Times New Roman"/>
        </w:rPr>
        <w:t xml:space="preserve"> то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 вправе задержать оплату выполненных работ.</w:t>
      </w:r>
    </w:p>
    <w:p w14:paraId="11028C38" w14:textId="50007A2E" w:rsidR="00A96DAE" w:rsidRPr="00832662" w:rsidRDefault="006C5921" w:rsidP="00545198">
      <w:pPr>
        <w:pStyle w:val="afd"/>
        <w:spacing w:after="0" w:line="240" w:lineRule="auto"/>
        <w:ind w:left="0" w:firstLine="567"/>
        <w:jc w:val="both"/>
        <w:rPr>
          <w:rFonts w:ascii="Times New Roman" w:hAnsi="Times New Roman" w:cs="Times New Roman"/>
        </w:rPr>
      </w:pPr>
      <w:r w:rsidRPr="00832662">
        <w:rPr>
          <w:rFonts w:ascii="Times New Roman" w:hAnsi="Times New Roman" w:cs="Times New Roman"/>
        </w:rPr>
        <w:t>7.9 Окончательный</w:t>
      </w:r>
      <w:r w:rsidR="00A96DAE" w:rsidRPr="00832662">
        <w:rPr>
          <w:rFonts w:ascii="Times New Roman" w:hAnsi="Times New Roman" w:cs="Times New Roman"/>
        </w:rPr>
        <w:t xml:space="preserve"> расчёт </w:t>
      </w:r>
      <w:r w:rsidR="00A96DAE" w:rsidRPr="00832662">
        <w:rPr>
          <w:rFonts w:ascii="Times New Roman" w:hAnsi="Times New Roman" w:cs="Times New Roman"/>
          <w:lang w:bidi="ru-RU"/>
        </w:rPr>
        <w:t xml:space="preserve">Подрядчику </w:t>
      </w:r>
      <w:r w:rsidR="00A96DAE" w:rsidRPr="00832662">
        <w:rPr>
          <w:rFonts w:ascii="Times New Roman" w:hAnsi="Times New Roman" w:cs="Times New Roman"/>
        </w:rPr>
        <w:t xml:space="preserve">производится в течение 30 (Тридцати) рабочих дней после подписания </w:t>
      </w:r>
      <w:r w:rsidR="00FA7742" w:rsidRPr="00832662">
        <w:rPr>
          <w:rFonts w:ascii="Times New Roman" w:eastAsia="Times New Roman" w:hAnsi="Times New Roman" w:cs="Times New Roman"/>
        </w:rPr>
        <w:t>Генподрядчик</w:t>
      </w:r>
      <w:r w:rsidR="00A96DAE" w:rsidRPr="00832662">
        <w:rPr>
          <w:rFonts w:ascii="Times New Roman" w:hAnsi="Times New Roman" w:cs="Times New Roman"/>
        </w:rPr>
        <w:t xml:space="preserve">ом «Акт сдачи-приемки выполненных работ по договору» – Приложение № </w:t>
      </w:r>
      <w:r w:rsidR="003A679F" w:rsidRPr="00832662">
        <w:rPr>
          <w:rFonts w:ascii="Times New Roman" w:hAnsi="Times New Roman" w:cs="Times New Roman"/>
        </w:rPr>
        <w:t>8</w:t>
      </w:r>
      <w:r w:rsidR="00A96DAE" w:rsidRPr="00832662">
        <w:rPr>
          <w:rFonts w:ascii="Times New Roman" w:hAnsi="Times New Roman" w:cs="Times New Roman"/>
        </w:rPr>
        <w:t xml:space="preserve"> к настоящему Договору, при условии предоставления Подрядчиком на имя </w:t>
      </w:r>
      <w:r w:rsidR="003A679F" w:rsidRPr="00832662">
        <w:rPr>
          <w:rFonts w:ascii="Times New Roman" w:hAnsi="Times New Roman" w:cs="Times New Roman"/>
        </w:rPr>
        <w:t xml:space="preserve">Генподрядчика </w:t>
      </w:r>
      <w:r w:rsidR="00A96DAE" w:rsidRPr="00832662">
        <w:rPr>
          <w:rFonts w:ascii="Times New Roman" w:hAnsi="Times New Roman" w:cs="Times New Roman"/>
        </w:rPr>
        <w:t>следующих документов:</w:t>
      </w:r>
    </w:p>
    <w:p w14:paraId="29C9F804" w14:textId="06CE44A3" w:rsidR="00A96DAE" w:rsidRPr="00832662" w:rsidRDefault="003A679F" w:rsidP="00545198">
      <w:pPr>
        <w:pStyle w:val="af8"/>
        <w:spacing w:after="0" w:line="240" w:lineRule="auto"/>
        <w:ind w:left="0" w:firstLine="567"/>
        <w:jc w:val="both"/>
        <w:rPr>
          <w:rFonts w:ascii="Times New Roman" w:hAnsi="Times New Roman" w:cs="Times New Roman"/>
        </w:rPr>
      </w:pPr>
      <w:r w:rsidRPr="00832662">
        <w:rPr>
          <w:rFonts w:ascii="Times New Roman" w:hAnsi="Times New Roman" w:cs="Times New Roman"/>
        </w:rPr>
        <w:t xml:space="preserve">- </w:t>
      </w:r>
      <w:r w:rsidR="00A96DAE" w:rsidRPr="00832662">
        <w:rPr>
          <w:rFonts w:ascii="Times New Roman" w:hAnsi="Times New Roman" w:cs="Times New Roman"/>
        </w:rPr>
        <w:t>Счет на подлежащие выплате суммы</w:t>
      </w:r>
      <w:r w:rsidRPr="00832662">
        <w:rPr>
          <w:rFonts w:ascii="Times New Roman" w:hAnsi="Times New Roman" w:cs="Times New Roman"/>
        </w:rPr>
        <w:t>.</w:t>
      </w:r>
    </w:p>
    <w:p w14:paraId="322BDA76" w14:textId="71CA85A3" w:rsidR="003A679F" w:rsidRPr="00832662" w:rsidRDefault="003A679F" w:rsidP="00545198">
      <w:pPr>
        <w:pStyle w:val="af8"/>
        <w:spacing w:after="0" w:line="240" w:lineRule="auto"/>
        <w:ind w:left="0" w:firstLine="567"/>
        <w:jc w:val="both"/>
        <w:rPr>
          <w:rFonts w:ascii="Times New Roman" w:hAnsi="Times New Roman" w:cs="Times New Roman"/>
        </w:rPr>
      </w:pPr>
      <w:r w:rsidRPr="00832662">
        <w:rPr>
          <w:rFonts w:ascii="Times New Roman" w:hAnsi="Times New Roman" w:cs="Times New Roman"/>
        </w:rPr>
        <w:t>- Акт о приемке выполненных работ формы КС-2 (за последний рабочий месяц).</w:t>
      </w:r>
    </w:p>
    <w:p w14:paraId="04F75563" w14:textId="232E2CE6" w:rsidR="003A679F" w:rsidRPr="00832662" w:rsidRDefault="003A679F" w:rsidP="00545198">
      <w:pPr>
        <w:pStyle w:val="af8"/>
        <w:spacing w:after="0" w:line="240" w:lineRule="auto"/>
        <w:ind w:left="0" w:firstLine="567"/>
        <w:jc w:val="both"/>
        <w:rPr>
          <w:rFonts w:ascii="Times New Roman" w:hAnsi="Times New Roman" w:cs="Times New Roman"/>
        </w:rPr>
      </w:pPr>
      <w:r w:rsidRPr="00832662">
        <w:rPr>
          <w:rFonts w:ascii="Times New Roman" w:hAnsi="Times New Roman" w:cs="Times New Roman"/>
        </w:rPr>
        <w:t>- Справку о стоимости выполненных работ и затрат по форме КС-3 (за последний рабочий месяц).</w:t>
      </w:r>
    </w:p>
    <w:p w14:paraId="0C7DE11B" w14:textId="77777777" w:rsidR="0086314E" w:rsidRPr="00832662" w:rsidRDefault="003A679F"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 xml:space="preserve">- </w:t>
      </w:r>
      <w:r w:rsidR="00A96DAE" w:rsidRPr="00832662">
        <w:rPr>
          <w:rFonts w:ascii="Times New Roman" w:hAnsi="Times New Roman" w:cs="Times New Roman"/>
        </w:rPr>
        <w:t>Акт сверки взаиморасчётов по выполненным Работам</w:t>
      </w:r>
    </w:p>
    <w:p w14:paraId="74629A0E" w14:textId="5DD765B0" w:rsidR="00A96DAE" w:rsidRPr="00832662" w:rsidRDefault="003A679F"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 xml:space="preserve">- </w:t>
      </w:r>
      <w:r w:rsidR="00A96DAE" w:rsidRPr="00832662">
        <w:rPr>
          <w:rFonts w:ascii="Times New Roman" w:hAnsi="Times New Roman" w:cs="Times New Roman"/>
        </w:rPr>
        <w:t xml:space="preserve">Исполнительной документации </w:t>
      </w:r>
      <w:r w:rsidR="00A96DAE" w:rsidRPr="00832662">
        <w:rPr>
          <w:rFonts w:ascii="Times New Roman" w:hAnsi="Times New Roman" w:cs="Times New Roman"/>
          <w:shd w:val="clear" w:color="auto" w:fill="FFFFFF"/>
        </w:rPr>
        <w:t>в</w:t>
      </w:r>
      <w:r w:rsidR="00A96DAE" w:rsidRPr="00832662">
        <w:rPr>
          <w:rFonts w:ascii="Times New Roman" w:hAnsi="Times New Roman" w:cs="Times New Roman"/>
        </w:rPr>
        <w:t xml:space="preserve"> </w:t>
      </w:r>
      <w:r w:rsidRPr="00832662">
        <w:rPr>
          <w:rFonts w:ascii="Times New Roman" w:hAnsi="Times New Roman" w:cs="Times New Roman"/>
        </w:rPr>
        <w:t>бумажном</w:t>
      </w:r>
      <w:r w:rsidR="00692F10" w:rsidRPr="00832662">
        <w:rPr>
          <w:rFonts w:ascii="Times New Roman" w:hAnsi="Times New Roman" w:cs="Times New Roman"/>
        </w:rPr>
        <w:t xml:space="preserve"> варианте в 3 (трех) экземплярах</w:t>
      </w:r>
      <w:r w:rsidRPr="00832662">
        <w:rPr>
          <w:rFonts w:ascii="Times New Roman" w:hAnsi="Times New Roman" w:cs="Times New Roman"/>
        </w:rPr>
        <w:t xml:space="preserve"> и </w:t>
      </w:r>
      <w:r w:rsidR="00A96DAE" w:rsidRPr="00832662">
        <w:rPr>
          <w:rFonts w:ascii="Times New Roman" w:hAnsi="Times New Roman" w:cs="Times New Roman"/>
        </w:rPr>
        <w:t>электронном виде (формат “</w:t>
      </w:r>
      <w:r w:rsidR="00A96DAE" w:rsidRPr="00832662">
        <w:rPr>
          <w:rFonts w:ascii="Times New Roman" w:hAnsi="Times New Roman" w:cs="Times New Roman"/>
          <w:lang w:val="en-US"/>
        </w:rPr>
        <w:t>PDF</w:t>
      </w:r>
      <w:r w:rsidR="00A96DAE" w:rsidRPr="00832662">
        <w:rPr>
          <w:rFonts w:ascii="Times New Roman" w:hAnsi="Times New Roman" w:cs="Times New Roman"/>
        </w:rPr>
        <w:t>”; для исполнительных геодезических схем – “</w:t>
      </w:r>
      <w:r w:rsidR="00A96DAE" w:rsidRPr="00832662">
        <w:rPr>
          <w:rFonts w:ascii="Times New Roman" w:hAnsi="Times New Roman" w:cs="Times New Roman"/>
          <w:lang w:val="en-US"/>
        </w:rPr>
        <w:t>DWG</w:t>
      </w:r>
      <w:r w:rsidR="00A96DAE" w:rsidRPr="00832662">
        <w:rPr>
          <w:rFonts w:ascii="Times New Roman" w:hAnsi="Times New Roman" w:cs="Times New Roman"/>
        </w:rPr>
        <w:t xml:space="preserve">”) на </w:t>
      </w:r>
      <w:r w:rsidR="00A96DAE" w:rsidRPr="00832662">
        <w:rPr>
          <w:rFonts w:ascii="Times New Roman" w:hAnsi="Times New Roman" w:cs="Times New Roman"/>
          <w:lang w:val="en-US"/>
        </w:rPr>
        <w:t>CD</w:t>
      </w:r>
      <w:r w:rsidR="00A96DAE" w:rsidRPr="00832662">
        <w:rPr>
          <w:rFonts w:ascii="Times New Roman" w:hAnsi="Times New Roman" w:cs="Times New Roman"/>
        </w:rPr>
        <w:t>-</w:t>
      </w:r>
      <w:r w:rsidR="00A96DAE" w:rsidRPr="00832662">
        <w:rPr>
          <w:rFonts w:ascii="Times New Roman" w:hAnsi="Times New Roman" w:cs="Times New Roman"/>
          <w:lang w:val="en-US"/>
        </w:rPr>
        <w:t>R</w:t>
      </w:r>
      <w:r w:rsidR="00A96DAE" w:rsidRPr="00832662">
        <w:rPr>
          <w:rFonts w:ascii="Times New Roman" w:hAnsi="Times New Roman" w:cs="Times New Roman"/>
        </w:rPr>
        <w:t xml:space="preserve"> диске (дисках)</w:t>
      </w:r>
      <w:r w:rsidRPr="00832662">
        <w:rPr>
          <w:rFonts w:ascii="Times New Roman" w:hAnsi="Times New Roman" w:cs="Times New Roman"/>
        </w:rPr>
        <w:t>.</w:t>
      </w:r>
    </w:p>
    <w:p w14:paraId="60E3EFD9" w14:textId="03EEAD0B" w:rsidR="00A96DAE" w:rsidRPr="00832662" w:rsidRDefault="003A679F" w:rsidP="00545198">
      <w:pPr>
        <w:tabs>
          <w:tab w:val="left" w:pos="-6804"/>
          <w:tab w:val="left" w:pos="0"/>
          <w:tab w:val="left" w:pos="993"/>
          <w:tab w:val="left" w:pos="1276"/>
        </w:tabs>
        <w:overflowPunct w:val="0"/>
        <w:autoSpaceDE w:val="0"/>
        <w:autoSpaceDN w:val="0"/>
        <w:adjustRightInd w:val="0"/>
        <w:spacing w:after="0" w:line="240" w:lineRule="auto"/>
        <w:ind w:firstLine="567"/>
        <w:jc w:val="both"/>
        <w:textAlignment w:val="baseline"/>
        <w:rPr>
          <w:rFonts w:ascii="Times New Roman" w:eastAsia="Times New Roman" w:hAnsi="Times New Roman" w:cs="Times New Roman"/>
        </w:rPr>
      </w:pPr>
      <w:r w:rsidRPr="00832662">
        <w:rPr>
          <w:rFonts w:ascii="Times New Roman" w:hAnsi="Times New Roman" w:cs="Times New Roman"/>
        </w:rPr>
        <w:t xml:space="preserve">- </w:t>
      </w:r>
      <w:r w:rsidR="00A96DAE" w:rsidRPr="00832662">
        <w:rPr>
          <w:rFonts w:ascii="Times New Roman" w:hAnsi="Times New Roman" w:cs="Times New Roman"/>
        </w:rPr>
        <w:t>Акт передачи Строительной площадки</w:t>
      </w:r>
      <w:r w:rsidRPr="00832662">
        <w:rPr>
          <w:rFonts w:ascii="Times New Roman" w:hAnsi="Times New Roman" w:cs="Times New Roman"/>
        </w:rPr>
        <w:t>.</w:t>
      </w:r>
    </w:p>
    <w:p w14:paraId="2D691E9B" w14:textId="2F691BF1" w:rsidR="00686B63" w:rsidRPr="00832662" w:rsidRDefault="006C5921" w:rsidP="00545198">
      <w:pPr>
        <w:pStyle w:val="af8"/>
        <w:tabs>
          <w:tab w:val="left" w:pos="-6804"/>
          <w:tab w:val="left" w:pos="0"/>
          <w:tab w:val="left" w:pos="993"/>
          <w:tab w:val="left" w:pos="1276"/>
        </w:tabs>
        <w:overflowPunct w:val="0"/>
        <w:autoSpaceDE w:val="0"/>
        <w:autoSpaceDN w:val="0"/>
        <w:adjustRightInd w:val="0"/>
        <w:spacing w:after="0" w:line="240" w:lineRule="auto"/>
        <w:ind w:left="0" w:firstLine="567"/>
        <w:jc w:val="both"/>
        <w:textAlignment w:val="baseline"/>
        <w:rPr>
          <w:rFonts w:ascii="Times New Roman" w:eastAsia="Times New Roman" w:hAnsi="Times New Roman" w:cs="Times New Roman"/>
        </w:rPr>
      </w:pPr>
      <w:r w:rsidRPr="00832662">
        <w:rPr>
          <w:rFonts w:ascii="Times New Roman" w:eastAsia="Times New Roman" w:hAnsi="Times New Roman" w:cs="Times New Roman"/>
        </w:rPr>
        <w:t xml:space="preserve">7.10 </w:t>
      </w:r>
      <w:r w:rsidR="009B7987" w:rsidRPr="00832662">
        <w:rPr>
          <w:rFonts w:ascii="Times New Roman" w:eastAsia="Times New Roman" w:hAnsi="Times New Roman" w:cs="Times New Roman"/>
        </w:rPr>
        <w:t>Стороны по настоящему Договору проводят сверку расчетов по состоянию на последнее число месяца</w:t>
      </w:r>
      <w:r w:rsidR="009B7987" w:rsidRPr="00832662">
        <w:rPr>
          <w:rFonts w:ascii="Times New Roman" w:eastAsia="Times New Roman" w:hAnsi="Times New Roman" w:cs="Times New Roman"/>
          <w:i/>
        </w:rPr>
        <w:t>.</w:t>
      </w:r>
      <w:r w:rsidR="009B7987" w:rsidRPr="00832662">
        <w:rPr>
          <w:rFonts w:ascii="Times New Roman" w:eastAsia="Times New Roman" w:hAnsi="Times New Roman" w:cs="Times New Roman"/>
        </w:rPr>
        <w:t xml:space="preserve"> По окончании исполнения </w:t>
      </w:r>
      <w:r w:rsidR="000D7CA5" w:rsidRPr="00832662">
        <w:rPr>
          <w:rFonts w:ascii="Times New Roman" w:eastAsia="Times New Roman" w:hAnsi="Times New Roman" w:cs="Times New Roman"/>
        </w:rPr>
        <w:t xml:space="preserve">настоящего </w:t>
      </w:r>
      <w:r w:rsidR="009B7987" w:rsidRPr="00832662">
        <w:rPr>
          <w:rFonts w:ascii="Times New Roman" w:eastAsia="Times New Roman" w:hAnsi="Times New Roman" w:cs="Times New Roman"/>
        </w:rPr>
        <w:t>Договора стороны обязуются осуществить итоговую сверку расчетов. Сверка осуществляется нарастающим итогом по видам работ и их стоимости, с указанием объемов работ, по которым выполнена приемка.</w:t>
      </w:r>
    </w:p>
    <w:p w14:paraId="34C7FB46" w14:textId="5FEEC684" w:rsidR="00686B63" w:rsidRDefault="006C5921" w:rsidP="00545198">
      <w:pPr>
        <w:pStyle w:val="af8"/>
        <w:tabs>
          <w:tab w:val="left" w:pos="-6804"/>
          <w:tab w:val="left" w:pos="0"/>
          <w:tab w:val="left" w:pos="993"/>
          <w:tab w:val="left" w:pos="1276"/>
        </w:tabs>
        <w:overflowPunct w:val="0"/>
        <w:autoSpaceDE w:val="0"/>
        <w:autoSpaceDN w:val="0"/>
        <w:adjustRightInd w:val="0"/>
        <w:spacing w:after="0" w:line="240" w:lineRule="auto"/>
        <w:ind w:left="0" w:firstLine="567"/>
        <w:jc w:val="both"/>
        <w:textAlignment w:val="baseline"/>
        <w:rPr>
          <w:rFonts w:ascii="Times New Roman" w:eastAsia="Times New Roman" w:hAnsi="Times New Roman" w:cs="Times New Roman"/>
        </w:rPr>
      </w:pPr>
      <w:r w:rsidRPr="00832662">
        <w:rPr>
          <w:rFonts w:ascii="Times New Roman" w:eastAsia="Times New Roman" w:hAnsi="Times New Roman" w:cs="Times New Roman"/>
        </w:rPr>
        <w:t xml:space="preserve">7.11 </w:t>
      </w:r>
      <w:r w:rsidR="009B7987" w:rsidRPr="00832662">
        <w:rPr>
          <w:rFonts w:ascii="Times New Roman" w:eastAsia="Times New Roman" w:hAnsi="Times New Roman" w:cs="Times New Roman"/>
        </w:rPr>
        <w:t>Расчеты производятся в безналичном порядке платежными поручениями через расчетные счета.</w:t>
      </w:r>
    </w:p>
    <w:p w14:paraId="628329EB" w14:textId="1177D170" w:rsidR="00BF08D3" w:rsidRPr="007C5BFA" w:rsidRDefault="00BF08D3" w:rsidP="00BF08D3">
      <w:pPr>
        <w:tabs>
          <w:tab w:val="left" w:pos="-6804"/>
          <w:tab w:val="left" w:pos="0"/>
          <w:tab w:val="left" w:pos="993"/>
          <w:tab w:val="left" w:pos="1276"/>
        </w:tabs>
        <w:overflowPunct w:val="0"/>
        <w:autoSpaceDE w:val="0"/>
        <w:autoSpaceDN w:val="0"/>
        <w:adjustRightInd w:val="0"/>
        <w:spacing w:after="0" w:line="240" w:lineRule="auto"/>
        <w:ind w:firstLine="567"/>
        <w:contextualSpacing/>
        <w:jc w:val="both"/>
        <w:textAlignment w:val="baseline"/>
        <w:rPr>
          <w:rFonts w:ascii="Times New Roman" w:eastAsia="Times New Roman" w:hAnsi="Times New Roman" w:cs="Times New Roman"/>
          <w:color w:val="000000" w:themeColor="text1"/>
        </w:rPr>
      </w:pPr>
      <w:r w:rsidRPr="007C5BFA">
        <w:rPr>
          <w:rFonts w:ascii="Times New Roman" w:eastAsia="Times New Roman" w:hAnsi="Times New Roman" w:cs="Times New Roman"/>
        </w:rPr>
        <w:t xml:space="preserve">При безналичной форме расчетов датой исполнения обязанности </w:t>
      </w:r>
      <w:r w:rsidR="00FA7742" w:rsidRPr="00832662">
        <w:rPr>
          <w:rFonts w:ascii="Times New Roman" w:eastAsia="Times New Roman" w:hAnsi="Times New Roman" w:cs="Times New Roman"/>
        </w:rPr>
        <w:t>Генподрядчик</w:t>
      </w:r>
      <w:r w:rsidRPr="007C5BFA">
        <w:rPr>
          <w:rFonts w:ascii="Times New Roman" w:eastAsia="Times New Roman" w:hAnsi="Times New Roman" w:cs="Times New Roman"/>
        </w:rPr>
        <w:t>а по оплате выполненных работ является дата поступления денежных средств на расчетный счет Подрядчика.</w:t>
      </w:r>
    </w:p>
    <w:p w14:paraId="76FF7389" w14:textId="0701AABE" w:rsidR="00686B63" w:rsidRPr="00832662" w:rsidRDefault="006C5921" w:rsidP="00545198">
      <w:pPr>
        <w:pStyle w:val="af8"/>
        <w:tabs>
          <w:tab w:val="left" w:pos="-6804"/>
          <w:tab w:val="left" w:pos="0"/>
          <w:tab w:val="left" w:pos="993"/>
          <w:tab w:val="left" w:pos="1276"/>
        </w:tabs>
        <w:overflowPunct w:val="0"/>
        <w:autoSpaceDE w:val="0"/>
        <w:autoSpaceDN w:val="0"/>
        <w:adjustRightInd w:val="0"/>
        <w:spacing w:after="0" w:line="240" w:lineRule="auto"/>
        <w:ind w:left="0" w:firstLine="567"/>
        <w:jc w:val="both"/>
        <w:textAlignment w:val="baseline"/>
        <w:rPr>
          <w:rFonts w:ascii="Times New Roman" w:eastAsia="Times New Roman" w:hAnsi="Times New Roman" w:cs="Times New Roman"/>
        </w:rPr>
      </w:pPr>
      <w:r w:rsidRPr="00832662">
        <w:rPr>
          <w:rFonts w:ascii="Times New Roman" w:eastAsia="Times New Roman" w:hAnsi="Times New Roman" w:cs="Times New Roman"/>
        </w:rPr>
        <w:t xml:space="preserve">7.12 </w:t>
      </w:r>
      <w:r w:rsidR="009B7987" w:rsidRPr="00832662">
        <w:rPr>
          <w:rFonts w:ascii="Times New Roman" w:eastAsia="Times New Roman" w:hAnsi="Times New Roman" w:cs="Times New Roman"/>
        </w:rPr>
        <w:t xml:space="preserve">Любое обязательство </w:t>
      </w:r>
      <w:r w:rsidR="00401483" w:rsidRPr="00832662">
        <w:rPr>
          <w:rFonts w:ascii="Times New Roman" w:eastAsia="Times New Roman" w:hAnsi="Times New Roman" w:cs="Times New Roman"/>
        </w:rPr>
        <w:t>Генподрядчика</w:t>
      </w:r>
      <w:r w:rsidR="009B7987" w:rsidRPr="00832662">
        <w:rPr>
          <w:rFonts w:ascii="Times New Roman" w:eastAsia="Times New Roman" w:hAnsi="Times New Roman" w:cs="Times New Roman"/>
        </w:rPr>
        <w:t xml:space="preserve"> по выплате денежных средств Подрядчику в рамках настоящего Договора считается исполненным с момента списания денежных средств с расчетного счета </w:t>
      </w:r>
      <w:r w:rsidR="00401483"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а.</w:t>
      </w:r>
    </w:p>
    <w:p w14:paraId="404D8162" w14:textId="7EFDBA06" w:rsidR="00686B63" w:rsidRPr="00832662" w:rsidRDefault="00FD5E27" w:rsidP="00545198">
      <w:pPr>
        <w:pStyle w:val="af8"/>
        <w:numPr>
          <w:ilvl w:val="1"/>
          <w:numId w:val="30"/>
        </w:numPr>
        <w:tabs>
          <w:tab w:val="left" w:pos="-6804"/>
          <w:tab w:val="left" w:pos="0"/>
          <w:tab w:val="left" w:pos="709"/>
          <w:tab w:val="left" w:pos="1276"/>
        </w:tabs>
        <w:overflowPunct w:val="0"/>
        <w:autoSpaceDE w:val="0"/>
        <w:autoSpaceDN w:val="0"/>
        <w:adjustRightInd w:val="0"/>
        <w:spacing w:after="0" w:line="240" w:lineRule="auto"/>
        <w:ind w:left="0" w:firstLine="567"/>
        <w:jc w:val="both"/>
        <w:textAlignment w:val="baseline"/>
        <w:rPr>
          <w:rFonts w:ascii="Times New Roman" w:eastAsia="Times New Roman" w:hAnsi="Times New Roman" w:cs="Times New Roman"/>
        </w:rPr>
      </w:pPr>
      <w:bookmarkStart w:id="5" w:name="_Hlk140135149"/>
      <w:r w:rsidRPr="00832662">
        <w:rPr>
          <w:rFonts w:ascii="Times New Roman" w:eastAsia="Times New Roman" w:hAnsi="Times New Roman" w:cs="Times New Roman"/>
        </w:rPr>
        <w:t>Подрядчик ежемесячно возмещает Генподрядчику расходы на коммунальные услуги (электроснабжение, водоснабжение, водоотведение), арендную плату</w:t>
      </w:r>
      <w:r w:rsidR="005227A6" w:rsidRPr="00832662">
        <w:rPr>
          <w:rFonts w:ascii="Times New Roman" w:eastAsia="Times New Roman" w:hAnsi="Times New Roman" w:cs="Times New Roman"/>
        </w:rPr>
        <w:t xml:space="preserve"> за башенный кран</w:t>
      </w:r>
      <w:r w:rsidRPr="00832662">
        <w:rPr>
          <w:rFonts w:ascii="Times New Roman" w:eastAsia="Times New Roman" w:hAnsi="Times New Roman" w:cs="Times New Roman"/>
        </w:rPr>
        <w:t xml:space="preserve"> и заработную плату машиниста крана, необходимые для производства работ по Договору, по фактическому потреблению (в соответствии с показаниями приборов учета и действующим тарифам) на основании совместно оформленных актов и выставленных счетов. Оплата производится в течение 5 (Пяти) банковских дней с момента выставления Генподрядчиком счетов (на основании счетов соответствующей организации)). В случае неоплаты стоимости коммунальных услуг Подрядчиком, или арендной платы </w:t>
      </w:r>
      <w:r w:rsidR="005227A6" w:rsidRPr="00832662">
        <w:rPr>
          <w:rFonts w:ascii="Times New Roman" w:eastAsia="Times New Roman" w:hAnsi="Times New Roman" w:cs="Times New Roman"/>
        </w:rPr>
        <w:t xml:space="preserve">за башенный кран </w:t>
      </w:r>
      <w:r w:rsidRPr="00832662">
        <w:rPr>
          <w:rFonts w:ascii="Times New Roman" w:eastAsia="Times New Roman" w:hAnsi="Times New Roman" w:cs="Times New Roman"/>
        </w:rPr>
        <w:t xml:space="preserve">и заработной платы машиниста крана, Генподрядчик вправе удержать данную сумму из оплаты за выполненные работы Подрядчика </w:t>
      </w:r>
      <w:bookmarkEnd w:id="5"/>
    </w:p>
    <w:p w14:paraId="78697041" w14:textId="77777777"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lastRenderedPageBreak/>
        <w:t>8. СДАЧА-ПРИЕМКА РАБОТ</w:t>
      </w:r>
    </w:p>
    <w:p w14:paraId="428E9859" w14:textId="77777777" w:rsidR="00686B63" w:rsidRPr="00832662" w:rsidRDefault="009B7987" w:rsidP="00545198">
      <w:pPr>
        <w:spacing w:after="0" w:line="240" w:lineRule="auto"/>
        <w:ind w:firstLine="567"/>
        <w:jc w:val="both"/>
        <w:rPr>
          <w:rFonts w:ascii="Times New Roman" w:eastAsia="Times New Roman" w:hAnsi="Times New Roman" w:cs="Times New Roman"/>
          <w:b/>
          <w:u w:val="single"/>
        </w:rPr>
      </w:pPr>
      <w:r w:rsidRPr="00832662">
        <w:rPr>
          <w:rFonts w:ascii="Times New Roman" w:eastAsia="Times New Roman" w:hAnsi="Times New Roman" w:cs="Times New Roman"/>
          <w:b/>
          <w:u w:val="single"/>
        </w:rPr>
        <w:t>8.1. Сдача-приемка результата выполненных Работ:</w:t>
      </w:r>
    </w:p>
    <w:p w14:paraId="73776E3D" w14:textId="41D315E9"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8.1.1</w:t>
      </w:r>
      <w:r w:rsidR="00572F6F" w:rsidRPr="00832662">
        <w:rPr>
          <w:rFonts w:ascii="Times New Roman" w:eastAsia="Times New Roman" w:hAnsi="Times New Roman" w:cs="Times New Roman"/>
        </w:rPr>
        <w:t xml:space="preserve"> </w:t>
      </w:r>
      <w:r w:rsidRPr="00832662">
        <w:rPr>
          <w:rFonts w:ascii="Times New Roman" w:eastAsia="Times New Roman" w:hAnsi="Times New Roman" w:cs="Times New Roman"/>
        </w:rPr>
        <w:t xml:space="preserve">В целях осуществления отчетности по Договору, в срок не позднее </w:t>
      </w:r>
      <w:r w:rsidR="0057450C" w:rsidRPr="00832662">
        <w:rPr>
          <w:rFonts w:ascii="Times New Roman" w:eastAsia="Times New Roman" w:hAnsi="Times New Roman" w:cs="Times New Roman"/>
        </w:rPr>
        <w:t>25-го</w:t>
      </w:r>
      <w:r w:rsidRPr="00832662">
        <w:rPr>
          <w:rFonts w:ascii="Times New Roman" w:eastAsia="Times New Roman" w:hAnsi="Times New Roman" w:cs="Times New Roman"/>
        </w:rPr>
        <w:t xml:space="preserve"> числа отчетного месяца, Подрядчик обязан предоставлять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у в бумажном виде  и/или по электронной почте следующие документы по работам, выполненным Подрядчиком в отчетном месяце и принятым без претензий уполномоченным представителем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(наличие на представленных документов соответствующих отметок, подписей и/или штампов):</w:t>
      </w:r>
    </w:p>
    <w:p w14:paraId="47CD150B" w14:textId="7EA2D869"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Акт о приемке выполненных работ по форме КС-2 (откорректированный и завизированный уполномоченными представителями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 3-х экземплярах;</w:t>
      </w:r>
    </w:p>
    <w:p w14:paraId="21AD1CA4" w14:textId="77777777"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Справка о стоимости выполненных работ по форме КС-3 в 3-х экземплярах;</w:t>
      </w:r>
    </w:p>
    <w:p w14:paraId="09308AA9" w14:textId="77777777"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bookmarkStart w:id="6" w:name="_Hlk140227394"/>
      <w:r w:rsidRPr="00832662">
        <w:rPr>
          <w:rFonts w:ascii="Times New Roman" w:eastAsia="Times New Roman" w:hAnsi="Times New Roman" w:cs="Times New Roman"/>
        </w:rPr>
        <w:t>Счет-фактура, оформленная в соответствии с требованиями действующего законодательства РФ.</w:t>
      </w:r>
    </w:p>
    <w:bookmarkEnd w:id="6"/>
    <w:p w14:paraId="26442906" w14:textId="77777777"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Счет на оплату.</w:t>
      </w:r>
    </w:p>
    <w:p w14:paraId="69731ABE" w14:textId="2018B49A"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Отчет об использовании давальческих материалов (если предоставлены).</w:t>
      </w:r>
    </w:p>
    <w:p w14:paraId="7FD5E05C" w14:textId="77777777"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bookmarkStart w:id="7" w:name="_Hlk140227574"/>
      <w:r w:rsidRPr="00832662">
        <w:rPr>
          <w:rFonts w:ascii="Times New Roman" w:eastAsia="Times New Roman" w:hAnsi="Times New Roman" w:cs="Times New Roman"/>
        </w:rPr>
        <w:t>Счет фактуру на аванс – в течении 3-х рабочих дней с даты поступления аванса на расчетный счет Подрядчика.</w:t>
      </w:r>
    </w:p>
    <w:bookmarkEnd w:id="7"/>
    <w:p w14:paraId="4B0D147E" w14:textId="2FE9BEAD" w:rsidR="00686B63" w:rsidRPr="00832662" w:rsidRDefault="009B7987" w:rsidP="00545198">
      <w:pPr>
        <w:numPr>
          <w:ilvl w:val="0"/>
          <w:numId w:val="4"/>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Исполнительная документация</w:t>
      </w:r>
      <w:r w:rsidR="00087208" w:rsidRPr="00832662">
        <w:rPr>
          <w:rFonts w:ascii="Times New Roman" w:eastAsia="Times New Roman" w:hAnsi="Times New Roman" w:cs="Times New Roman"/>
        </w:rPr>
        <w:t xml:space="preserve">, оформленная в соответствии с </w:t>
      </w:r>
      <w:r w:rsidR="007E7223" w:rsidRPr="00832662">
        <w:rPr>
          <w:rFonts w:ascii="Times New Roman" w:eastAsia="Times New Roman" w:hAnsi="Times New Roman" w:cs="Times New Roman"/>
        </w:rPr>
        <w:t>условиями Договора и Перечня по исполнительной документации -</w:t>
      </w:r>
      <w:r w:rsidR="00EE6275">
        <w:rPr>
          <w:rFonts w:ascii="Times New Roman" w:eastAsia="Times New Roman" w:hAnsi="Times New Roman" w:cs="Times New Roman"/>
        </w:rPr>
        <w:t xml:space="preserve"> </w:t>
      </w:r>
      <w:r w:rsidR="00087208" w:rsidRPr="00832662">
        <w:rPr>
          <w:rFonts w:ascii="Times New Roman" w:eastAsia="Times New Roman" w:hAnsi="Times New Roman" w:cs="Times New Roman"/>
        </w:rPr>
        <w:t>Приложени</w:t>
      </w:r>
      <w:r w:rsidR="007E7223" w:rsidRPr="00832662">
        <w:rPr>
          <w:rFonts w:ascii="Times New Roman" w:eastAsia="Times New Roman" w:hAnsi="Times New Roman" w:cs="Times New Roman"/>
        </w:rPr>
        <w:t>е</w:t>
      </w:r>
      <w:r w:rsidR="00087208" w:rsidRPr="00832662">
        <w:rPr>
          <w:rFonts w:ascii="Times New Roman" w:eastAsia="Times New Roman" w:hAnsi="Times New Roman" w:cs="Times New Roman"/>
        </w:rPr>
        <w:t xml:space="preserve"> №</w:t>
      </w:r>
      <w:r w:rsidR="007E7223" w:rsidRPr="00832662">
        <w:rPr>
          <w:rFonts w:ascii="Times New Roman" w:eastAsia="Times New Roman" w:hAnsi="Times New Roman" w:cs="Times New Roman"/>
        </w:rPr>
        <w:t>7</w:t>
      </w:r>
      <w:r w:rsidRPr="00832662">
        <w:rPr>
          <w:rFonts w:ascii="Times New Roman" w:eastAsia="Times New Roman" w:hAnsi="Times New Roman" w:cs="Times New Roman"/>
        </w:rPr>
        <w:t>.</w:t>
      </w:r>
    </w:p>
    <w:p w14:paraId="2FB79634" w14:textId="1B3AD2AD"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На строительной площадке полномочные представители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и Подрядчика производят совместную проверку объемов работ, указанных в форме КС-2.</w:t>
      </w:r>
    </w:p>
    <w:p w14:paraId="310A1C70" w14:textId="62F04FEF"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если представители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выявили несоответствие заявленных Подрядчиком к приемке объемов работ фактически выполненным, Подрядчик производит корректировку объемов.</w:t>
      </w:r>
    </w:p>
    <w:p w14:paraId="6BF1BC77" w14:textId="10857FD5"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предоставления Подрядчиком неполного комплекта документации, перечисленной в настоящем подпункте,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отказать в промежуточном финансировании работ и подписании отчетных документов, представленных Подрядчиком до момента получения полного комплекта документов</w:t>
      </w:r>
    </w:p>
    <w:p w14:paraId="33D821E2" w14:textId="12405510" w:rsidR="00686B63" w:rsidRPr="00832662" w:rsidRDefault="009B7987" w:rsidP="00545198">
      <w:pPr>
        <w:widowControl w:val="0"/>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За необоснованную задержку предоставления вышеуказанной документации более чем на 10 (десять) рабочих дней,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взыскать с Подрядчика штраф в размере 0,1% от стоимости конкретного этапа работ за каждый </w:t>
      </w:r>
      <w:r w:rsidR="0086314E" w:rsidRPr="00832662">
        <w:rPr>
          <w:rFonts w:ascii="Times New Roman" w:eastAsia="Times New Roman" w:hAnsi="Times New Roman" w:cs="Times New Roman"/>
        </w:rPr>
        <w:t>день просрочки</w:t>
      </w:r>
      <w:r w:rsidRPr="00832662">
        <w:rPr>
          <w:rFonts w:ascii="Times New Roman" w:eastAsia="Times New Roman" w:hAnsi="Times New Roman" w:cs="Times New Roman"/>
        </w:rPr>
        <w:t>, от стоимости каждого этапа работ. Сумма штрафа будет удержана в одностороннем порядке при оплате за выполненные работы.</w:t>
      </w:r>
    </w:p>
    <w:p w14:paraId="0598B04D" w14:textId="115F28C3" w:rsidR="00686B63" w:rsidRDefault="009B7987" w:rsidP="00545198">
      <w:pPr>
        <w:widowControl w:val="0"/>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Свои экземпляры подписанных Актов о приемке выполненных работ и иных документов Подрядчик забирает у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самостоятельно.</w:t>
      </w:r>
    </w:p>
    <w:p w14:paraId="7279CC7A" w14:textId="77777777" w:rsidR="00F43FB5" w:rsidRPr="00164266" w:rsidRDefault="00F43FB5" w:rsidP="00F43FB5">
      <w:pPr>
        <w:pStyle w:val="af8"/>
        <w:tabs>
          <w:tab w:val="left" w:pos="-6804"/>
          <w:tab w:val="left" w:pos="0"/>
          <w:tab w:val="left" w:pos="567"/>
          <w:tab w:val="left" w:pos="993"/>
        </w:tabs>
        <w:overflowPunct w:val="0"/>
        <w:autoSpaceDE w:val="0"/>
        <w:autoSpaceDN w:val="0"/>
        <w:adjustRightInd w:val="0"/>
        <w:spacing w:after="0" w:line="240" w:lineRule="auto"/>
        <w:ind w:left="0" w:firstLine="567"/>
        <w:jc w:val="both"/>
        <w:textAlignment w:val="baseline"/>
        <w:rPr>
          <w:rFonts w:ascii="Times New Roman" w:hAnsi="Times New Roman" w:cs="Times New Roman"/>
        </w:rPr>
      </w:pPr>
      <w:r w:rsidRPr="00E24556">
        <w:rPr>
          <w:rFonts w:ascii="Times New Roman" w:hAnsi="Times New Roman" w:cs="Times New Roman"/>
        </w:rPr>
        <w:t>Генподрядчик вправе направить Подрядчику мотивированный отказ от подписания акта формы КС-2, справки формы КС-3 в течение 1</w:t>
      </w:r>
      <w:r>
        <w:rPr>
          <w:rFonts w:ascii="Times New Roman" w:hAnsi="Times New Roman" w:cs="Times New Roman"/>
        </w:rPr>
        <w:t>0</w:t>
      </w:r>
      <w:r w:rsidRPr="00E24556">
        <w:rPr>
          <w:rFonts w:ascii="Times New Roman" w:hAnsi="Times New Roman" w:cs="Times New Roman"/>
        </w:rPr>
        <w:t xml:space="preserve"> (</w:t>
      </w:r>
      <w:r>
        <w:rPr>
          <w:rFonts w:ascii="Times New Roman" w:hAnsi="Times New Roman" w:cs="Times New Roman"/>
        </w:rPr>
        <w:t>десяти</w:t>
      </w:r>
      <w:r w:rsidRPr="00E24556">
        <w:rPr>
          <w:rFonts w:ascii="Times New Roman" w:hAnsi="Times New Roman" w:cs="Times New Roman"/>
        </w:rPr>
        <w:t xml:space="preserve">) </w:t>
      </w:r>
      <w:r>
        <w:rPr>
          <w:rFonts w:ascii="Times New Roman" w:hAnsi="Times New Roman" w:cs="Times New Roman"/>
        </w:rPr>
        <w:t>рабочих</w:t>
      </w:r>
      <w:r w:rsidRPr="00E24556">
        <w:rPr>
          <w:rFonts w:ascii="Times New Roman" w:hAnsi="Times New Roman" w:cs="Times New Roman"/>
        </w:rPr>
        <w:t xml:space="preserve"> дней с даты получения. </w:t>
      </w:r>
    </w:p>
    <w:p w14:paraId="4DB01B3E" w14:textId="182D7A9E" w:rsidR="00686B63" w:rsidRPr="00832662" w:rsidRDefault="009B7987" w:rsidP="00545198">
      <w:pPr>
        <w:widowControl w:val="0"/>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8.1.2 </w:t>
      </w:r>
      <w:r w:rsidR="00924A8A" w:rsidRPr="00832662">
        <w:rPr>
          <w:rFonts w:ascii="Times New Roman" w:eastAsia="Times New Roman" w:hAnsi="Times New Roman" w:cs="Times New Roman"/>
        </w:rPr>
        <w:t>Приемке подлежат виды работ</w:t>
      </w:r>
      <w:r w:rsidR="003B5DFC" w:rsidRPr="00832662">
        <w:rPr>
          <w:rFonts w:ascii="Times New Roman" w:eastAsia="Times New Roman" w:hAnsi="Times New Roman" w:cs="Times New Roman"/>
        </w:rPr>
        <w:t xml:space="preserve">, </w:t>
      </w:r>
      <w:r w:rsidR="00924A8A" w:rsidRPr="00832662">
        <w:rPr>
          <w:rFonts w:ascii="Times New Roman" w:eastAsia="Times New Roman" w:hAnsi="Times New Roman" w:cs="Times New Roman"/>
        </w:rPr>
        <w:t xml:space="preserve">утвержденные в Расчете </w:t>
      </w:r>
      <w:r w:rsidR="00804E4A" w:rsidRPr="00832662">
        <w:rPr>
          <w:rFonts w:ascii="Times New Roman" w:eastAsia="Times New Roman" w:hAnsi="Times New Roman" w:cs="Times New Roman"/>
        </w:rPr>
        <w:t>стоимости работ</w:t>
      </w:r>
      <w:r w:rsidR="00924A8A" w:rsidRPr="00832662">
        <w:rPr>
          <w:rFonts w:ascii="Times New Roman" w:eastAsia="Times New Roman" w:hAnsi="Times New Roman" w:cs="Times New Roman"/>
        </w:rPr>
        <w:t xml:space="preserve"> (Приложение </w:t>
      </w:r>
      <w:r w:rsidRPr="00832662">
        <w:rPr>
          <w:rFonts w:ascii="Times New Roman" w:eastAsia="Times New Roman" w:hAnsi="Times New Roman" w:cs="Times New Roman"/>
        </w:rPr>
        <w:t>№1</w:t>
      </w:r>
      <w:r w:rsidR="00924A8A" w:rsidRPr="00832662">
        <w:rPr>
          <w:rFonts w:ascii="Times New Roman" w:eastAsia="Times New Roman" w:hAnsi="Times New Roman" w:cs="Times New Roman"/>
        </w:rPr>
        <w:t>)</w:t>
      </w:r>
      <w:r w:rsidRPr="00832662">
        <w:rPr>
          <w:rFonts w:ascii="Times New Roman" w:eastAsia="Times New Roman" w:hAnsi="Times New Roman" w:cs="Times New Roman"/>
        </w:rPr>
        <w:t xml:space="preserve">, </w:t>
      </w:r>
      <w:r w:rsidR="00924A8A" w:rsidRPr="00832662">
        <w:rPr>
          <w:rFonts w:ascii="Times New Roman" w:eastAsia="Times New Roman" w:hAnsi="Times New Roman" w:cs="Times New Roman"/>
        </w:rPr>
        <w:t xml:space="preserve"> с </w:t>
      </w:r>
      <w:r w:rsidRPr="00832662">
        <w:rPr>
          <w:rFonts w:ascii="Times New Roman" w:eastAsia="Times New Roman" w:hAnsi="Times New Roman" w:cs="Times New Roman"/>
        </w:rPr>
        <w:t xml:space="preserve"> </w:t>
      </w:r>
      <w:r w:rsidR="003B5DFC" w:rsidRPr="00832662">
        <w:rPr>
          <w:rFonts w:ascii="Times New Roman" w:eastAsia="Times New Roman" w:hAnsi="Times New Roman" w:cs="Times New Roman"/>
        </w:rPr>
        <w:t xml:space="preserve"> </w:t>
      </w:r>
      <w:r w:rsidR="00924A8A" w:rsidRPr="00832662">
        <w:rPr>
          <w:rFonts w:ascii="Times New Roman" w:eastAsia="Times New Roman" w:hAnsi="Times New Roman" w:cs="Times New Roman"/>
        </w:rPr>
        <w:t>проверкой</w:t>
      </w:r>
      <w:r w:rsidRPr="00832662">
        <w:rPr>
          <w:rFonts w:ascii="Times New Roman" w:eastAsia="Times New Roman" w:hAnsi="Times New Roman" w:cs="Times New Roman"/>
        </w:rPr>
        <w:t xml:space="preserve"> </w:t>
      </w:r>
      <w:r w:rsidR="003B5DFC" w:rsidRPr="00832662">
        <w:rPr>
          <w:rFonts w:ascii="Times New Roman" w:eastAsia="Times New Roman" w:hAnsi="Times New Roman" w:cs="Times New Roman"/>
        </w:rPr>
        <w:t xml:space="preserve"> соответствия </w:t>
      </w:r>
      <w:r w:rsidRPr="00832662">
        <w:rPr>
          <w:rFonts w:ascii="Times New Roman" w:eastAsia="Times New Roman" w:hAnsi="Times New Roman" w:cs="Times New Roman"/>
        </w:rPr>
        <w:t xml:space="preserve">параметров результата работ </w:t>
      </w:r>
      <w:r w:rsidR="00924A8A" w:rsidRPr="00832662">
        <w:rPr>
          <w:rFonts w:ascii="Times New Roman" w:eastAsia="Times New Roman" w:hAnsi="Times New Roman" w:cs="Times New Roman"/>
        </w:rPr>
        <w:t xml:space="preserve"> рабочей </w:t>
      </w:r>
      <w:r w:rsidRPr="00832662">
        <w:rPr>
          <w:rFonts w:ascii="Times New Roman" w:eastAsia="Times New Roman" w:hAnsi="Times New Roman" w:cs="Times New Roman"/>
        </w:rPr>
        <w:t>документации.</w:t>
      </w:r>
    </w:p>
    <w:p w14:paraId="5DA001BE" w14:textId="5157FF0B" w:rsidR="003B5DFC" w:rsidRPr="00832662" w:rsidRDefault="009B7987" w:rsidP="00545198">
      <w:pPr>
        <w:widowControl w:val="0"/>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8.1.3 Скрытые работы должны быть сфотографированы Подрядчиком, осмотрены и приняты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перед выполнением последующих работ</w:t>
      </w:r>
      <w:r w:rsidR="00AA1A2B" w:rsidRPr="00832662">
        <w:rPr>
          <w:rFonts w:ascii="Times New Roman" w:eastAsia="Times New Roman" w:hAnsi="Times New Roman" w:cs="Times New Roman"/>
        </w:rPr>
        <w:t xml:space="preserve"> с занесением в журнал производства работ</w:t>
      </w:r>
      <w:r w:rsidRPr="00832662">
        <w:rPr>
          <w:rFonts w:ascii="Times New Roman" w:eastAsia="Times New Roman" w:hAnsi="Times New Roman" w:cs="Times New Roman"/>
        </w:rPr>
        <w:t xml:space="preserve">. Фотографии прикладываются к актам формы КС-2 за соответствующий период выполнения работ. Сдача-приемка скрытых работ оформляется соответствующим актом освидетельствования скрытых работ с приложением необходимых исполнительных схем, фотографий. Подрядчик не позднее, чем за 24 (двадцать четыре) часа до начала приемки, уведомляет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о необходимости проведения сдачи-приемки выполненных работ, подлежащих скрытию. </w:t>
      </w:r>
    </w:p>
    <w:p w14:paraId="7811E5DF" w14:textId="2F51C9F9" w:rsidR="00686B63" w:rsidRPr="00832662" w:rsidRDefault="009B7987" w:rsidP="00545198">
      <w:pPr>
        <w:widowControl w:val="0"/>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Подрядчик самостоятельно извещает</w:t>
      </w:r>
      <w:r w:rsidRPr="00832662">
        <w:rPr>
          <w:rFonts w:ascii="Times New Roman" w:hAnsi="Times New Roman" w:cs="Times New Roman"/>
          <w:iCs/>
        </w:rPr>
        <w:t xml:space="preserve"> заказным письмом с уведомлением о вручении или </w:t>
      </w:r>
      <w:r w:rsidR="00572F6F" w:rsidRPr="00832662">
        <w:rPr>
          <w:rFonts w:ascii="Times New Roman" w:hAnsi="Times New Roman" w:cs="Times New Roman"/>
          <w:iCs/>
        </w:rPr>
        <w:t>п</w:t>
      </w:r>
      <w:r w:rsidRPr="00832662">
        <w:rPr>
          <w:rFonts w:ascii="Times New Roman" w:hAnsi="Times New Roman" w:cs="Times New Roman"/>
        </w:rPr>
        <w:t>о факсимильной связи, электронной почте или иным способом связи при условии, что он позволяет достоверно установить, от кого исходило сообщение и кому оно адресовано.</w:t>
      </w:r>
      <w:r w:rsidRPr="00832662">
        <w:rPr>
          <w:rFonts w:ascii="Times New Roman" w:eastAsia="Times New Roman" w:hAnsi="Times New Roman" w:cs="Times New Roman"/>
        </w:rPr>
        <w:t xml:space="preserve"> не позднее, чем за 24 (двадцать четыре) часа до начала приемки, лицо, осуществляющее строительный контроль со стороны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w:t>
      </w:r>
    </w:p>
    <w:p w14:paraId="61AC9FBC" w14:textId="535E2C66" w:rsidR="00686B63" w:rsidRPr="00832662" w:rsidRDefault="009B7987" w:rsidP="00545198">
      <w:pPr>
        <w:widowControl w:val="0"/>
        <w:tabs>
          <w:tab w:val="left" w:pos="-6804"/>
          <w:tab w:val="left" w:pos="0"/>
          <w:tab w:val="left" w:pos="993"/>
        </w:tabs>
        <w:autoSpaceDE w:val="0"/>
        <w:autoSpaceDN w:val="0"/>
        <w:adjustRightInd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случаях, если закрытие работ произведено без подтверждения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при этом, </w:t>
      </w:r>
      <w:r w:rsidR="00401483"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не был проинформирован или информирован с опозданием, Подрядчик согласно указанию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за свой счет должен вскрыть для осмотра скрытые работы, а затем восстановить за свой счет данную часть скрытых работ. </w:t>
      </w:r>
    </w:p>
    <w:p w14:paraId="3678D5BA" w14:textId="083341C9" w:rsidR="00686B63" w:rsidRPr="00832662" w:rsidRDefault="009B7987" w:rsidP="00545198">
      <w:pPr>
        <w:widowControl w:val="0"/>
        <w:tabs>
          <w:tab w:val="left" w:pos="-6804"/>
          <w:tab w:val="left" w:pos="0"/>
          <w:tab w:val="left" w:pos="993"/>
        </w:tabs>
        <w:autoSpaceDE w:val="0"/>
        <w:autoSpaceDN w:val="0"/>
        <w:adjustRightInd w:val="0"/>
        <w:spacing w:after="0" w:line="240" w:lineRule="auto"/>
        <w:ind w:firstLine="567"/>
        <w:jc w:val="both"/>
        <w:rPr>
          <w:rFonts w:ascii="Times New Roman" w:hAnsi="Times New Roman" w:cs="Times New Roman"/>
        </w:rPr>
      </w:pPr>
      <w:r w:rsidRPr="00832662">
        <w:rPr>
          <w:rFonts w:ascii="Times New Roman" w:hAnsi="Times New Roman" w:cs="Times New Roman"/>
        </w:rPr>
        <w:t xml:space="preserve">В случае если будут обнаружены ненадлежащим образом выполненные скрытые работы, </w:t>
      </w:r>
      <w:r w:rsidR="00401483" w:rsidRPr="00832662">
        <w:rPr>
          <w:rFonts w:ascii="Times New Roman" w:eastAsia="Times New Roman" w:hAnsi="Times New Roman" w:cs="Times New Roman"/>
        </w:rPr>
        <w:t>Генподрядчик</w:t>
      </w:r>
      <w:r w:rsidR="00DE0D61" w:rsidRPr="00832662">
        <w:rPr>
          <w:rFonts w:ascii="Times New Roman" w:eastAsia="Times New Roman" w:hAnsi="Times New Roman" w:cs="Times New Roman"/>
        </w:rPr>
        <w:t xml:space="preserve"> </w:t>
      </w:r>
      <w:r w:rsidR="00AA4F1D" w:rsidRPr="00832662">
        <w:rPr>
          <w:rFonts w:ascii="Times New Roman" w:eastAsia="Times New Roman" w:hAnsi="Times New Roman" w:cs="Times New Roman"/>
        </w:rPr>
        <w:t>вы</w:t>
      </w:r>
      <w:r w:rsidRPr="00832662">
        <w:rPr>
          <w:rFonts w:ascii="Times New Roman" w:hAnsi="Times New Roman" w:cs="Times New Roman"/>
        </w:rPr>
        <w:t xml:space="preserve">дает предписания об устранении выявленных недостатков, которые являются обязательными для исполнения Подрядчиком. Подрядчик обязан своими силами и за свой счет в срок 3 (три) рабочих дня, следующих за датой получения предписания, если иной срок не установлен </w:t>
      </w:r>
      <w:r w:rsidR="00F36257" w:rsidRPr="00832662">
        <w:rPr>
          <w:rFonts w:ascii="Times New Roman" w:eastAsia="Times New Roman" w:hAnsi="Times New Roman" w:cs="Times New Roman"/>
        </w:rPr>
        <w:t>Генподрядчик</w:t>
      </w:r>
      <w:r w:rsidRPr="00832662">
        <w:rPr>
          <w:rFonts w:ascii="Times New Roman" w:hAnsi="Times New Roman" w:cs="Times New Roman"/>
        </w:rPr>
        <w:t>ом в предписании, переделать эти работы для обеспечения надлежащего качества</w:t>
      </w:r>
      <w:r w:rsidR="00394C85" w:rsidRPr="00832662">
        <w:rPr>
          <w:rFonts w:ascii="Times New Roman" w:hAnsi="Times New Roman" w:cs="Times New Roman"/>
        </w:rPr>
        <w:t xml:space="preserve">, </w:t>
      </w:r>
      <w:r w:rsidR="00DE0D61" w:rsidRPr="00832662">
        <w:rPr>
          <w:rFonts w:ascii="Times New Roman" w:hAnsi="Times New Roman" w:cs="Times New Roman"/>
        </w:rPr>
        <w:t xml:space="preserve">рабочей </w:t>
      </w:r>
      <w:r w:rsidRPr="00832662">
        <w:rPr>
          <w:rFonts w:ascii="Times New Roman" w:hAnsi="Times New Roman" w:cs="Times New Roman"/>
        </w:rPr>
        <w:t xml:space="preserve">документации, строительных норм и правил, и повторно предъявить их к приемке </w:t>
      </w:r>
      <w:r w:rsidR="00F36257" w:rsidRPr="00832662">
        <w:rPr>
          <w:rFonts w:ascii="Times New Roman" w:eastAsia="Times New Roman" w:hAnsi="Times New Roman" w:cs="Times New Roman"/>
        </w:rPr>
        <w:t>Генподрядчик</w:t>
      </w:r>
      <w:r w:rsidRPr="00832662">
        <w:rPr>
          <w:rFonts w:ascii="Times New Roman" w:hAnsi="Times New Roman" w:cs="Times New Roman"/>
        </w:rPr>
        <w:t xml:space="preserve">у. При наличии документального обоснования, по согласованию с </w:t>
      </w:r>
      <w:r w:rsidR="00F36257" w:rsidRPr="00832662">
        <w:rPr>
          <w:rFonts w:ascii="Times New Roman" w:eastAsia="Times New Roman" w:hAnsi="Times New Roman" w:cs="Times New Roman"/>
        </w:rPr>
        <w:t>Генподрядчик</w:t>
      </w:r>
      <w:r w:rsidRPr="00832662">
        <w:rPr>
          <w:rFonts w:ascii="Times New Roman" w:hAnsi="Times New Roman" w:cs="Times New Roman"/>
        </w:rPr>
        <w:t xml:space="preserve">ом, </w:t>
      </w:r>
      <w:r w:rsidRPr="00832662">
        <w:rPr>
          <w:rFonts w:ascii="Times New Roman" w:hAnsi="Times New Roman" w:cs="Times New Roman"/>
        </w:rPr>
        <w:lastRenderedPageBreak/>
        <w:t xml:space="preserve">данный срок может быть увеличен. </w:t>
      </w:r>
    </w:p>
    <w:p w14:paraId="54ABFFA9" w14:textId="03E77E32" w:rsidR="00686B63" w:rsidRPr="00832662" w:rsidRDefault="009B7987" w:rsidP="00545198">
      <w:pPr>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8.1.4 В случае выявления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в выполненных Подрядчиком работах несогласованных отступлений от рабочей документации, приведших к ухудшению качества работ,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исключить такие работы из представленных Подрядчиком документов на оплату выполненных работ до момента устранения допущенных Подрядчиком нарушений. </w:t>
      </w:r>
    </w:p>
    <w:p w14:paraId="657BCDFC" w14:textId="3A54C909" w:rsidR="00686B63" w:rsidRPr="00832662" w:rsidRDefault="009B7987" w:rsidP="00545198">
      <w:pPr>
        <w:tabs>
          <w:tab w:val="left" w:pos="0"/>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обнаружения Подрядчиком, в ходе выполнения Работ, необходимости отклониться от </w:t>
      </w:r>
      <w:r w:rsidR="00BD0ACD"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 xml:space="preserve">документации, данные отклонения осуществляются только после письменного согласования уполномоченным представителем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или </w:t>
      </w:r>
      <w:r w:rsidR="00394C85" w:rsidRPr="00832662">
        <w:rPr>
          <w:rFonts w:ascii="Times New Roman" w:eastAsia="Times New Roman" w:hAnsi="Times New Roman" w:cs="Times New Roman"/>
        </w:rPr>
        <w:t xml:space="preserve">уведомления от Генподрядчика </w:t>
      </w:r>
      <w:r w:rsidR="0086314E" w:rsidRPr="00832662">
        <w:rPr>
          <w:rFonts w:ascii="Times New Roman" w:eastAsia="Times New Roman" w:hAnsi="Times New Roman" w:cs="Times New Roman"/>
        </w:rPr>
        <w:t>о согласовании,</w:t>
      </w:r>
      <w:r w:rsidRPr="00832662">
        <w:rPr>
          <w:rFonts w:ascii="Times New Roman" w:eastAsia="Times New Roman" w:hAnsi="Times New Roman" w:cs="Times New Roman"/>
        </w:rPr>
        <w:t xml:space="preserve"> направленном на электронную почту Подрядчика, указанную в реквизитах к данному Договору. До момента согласования работы по данному этапу будут остановлены и это не будет считаться просрочкой сроков выполнения работ со стороны Подрядчика.</w:t>
      </w:r>
    </w:p>
    <w:p w14:paraId="67FD973F" w14:textId="47CAFB9A" w:rsidR="00CE425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8.1.5 </w:t>
      </w:r>
      <w:bookmarkStart w:id="8" w:name="_Hlk140135189"/>
      <w:r w:rsidR="007B4801" w:rsidRPr="00832662">
        <w:rPr>
          <w:rFonts w:ascii="Times New Roman" w:eastAsia="Times New Roman" w:hAnsi="Times New Roman" w:cs="Times New Roman"/>
        </w:rPr>
        <w:t xml:space="preserve">Подрядчик обязан устранить недостатки работ, выявленные Генподрядчиком в процессе производства работ, за свой счет в согласованный с Генподрядчиком разумный (технически возможный) срок, но не более 15 (пятнадцати) календарных дней </w:t>
      </w:r>
      <w:r w:rsidRPr="00832662">
        <w:rPr>
          <w:rFonts w:ascii="Times New Roman" w:eastAsia="Times New Roman" w:hAnsi="Times New Roman" w:cs="Times New Roman"/>
        </w:rPr>
        <w:t xml:space="preserve">с даты направления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замечаний</w:t>
      </w:r>
      <w:r w:rsidR="00CE4253" w:rsidRPr="00832662">
        <w:rPr>
          <w:rFonts w:ascii="Times New Roman" w:eastAsia="Times New Roman" w:hAnsi="Times New Roman" w:cs="Times New Roman"/>
        </w:rPr>
        <w:t xml:space="preserve"> или составления Предписания об устранении недостатков. (Приложение № 14)</w:t>
      </w:r>
      <w:r w:rsidR="00E45A7A" w:rsidRPr="00832662">
        <w:rPr>
          <w:rFonts w:ascii="Times New Roman" w:eastAsia="Times New Roman" w:hAnsi="Times New Roman" w:cs="Times New Roman"/>
        </w:rPr>
        <w:t>, которым может быть предусмотрен иной срок устранения.</w:t>
      </w:r>
    </w:p>
    <w:p w14:paraId="094AEF44" w14:textId="568E147A"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Подрядчик обязан приступить к устранению недостатков в течение 2 (двух) дней с момента выдачи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замечаний, если не были согласованы иные сроки.</w:t>
      </w:r>
    </w:p>
    <w:p w14:paraId="1AC9C6B1" w14:textId="48A30129"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случае, если Подрядчик необоснованно не приступает к устранению недостатков и/или не устраняет недостатки в согласованные сроки,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взыскать штраф в размере 10</w:t>
      </w:r>
      <w:r w:rsidR="0086314E" w:rsidRPr="00832662">
        <w:rPr>
          <w:rFonts w:ascii="Times New Roman" w:eastAsia="Times New Roman" w:hAnsi="Times New Roman" w:cs="Times New Roman"/>
        </w:rPr>
        <w:t>% от</w:t>
      </w:r>
      <w:r w:rsidRPr="00832662">
        <w:rPr>
          <w:rFonts w:ascii="Times New Roman" w:eastAsia="Times New Roman" w:hAnsi="Times New Roman" w:cs="Times New Roman"/>
        </w:rPr>
        <w:t xml:space="preserve"> цены </w:t>
      </w:r>
      <w:r w:rsidR="00933F34" w:rsidRPr="00832662">
        <w:rPr>
          <w:rFonts w:ascii="Times New Roman" w:eastAsia="Times New Roman" w:hAnsi="Times New Roman" w:cs="Times New Roman"/>
        </w:rPr>
        <w:t>конкретного этапа работ,</w:t>
      </w:r>
      <w:r w:rsidRPr="00832662">
        <w:rPr>
          <w:rFonts w:ascii="Times New Roman" w:eastAsia="Times New Roman" w:hAnsi="Times New Roman" w:cs="Times New Roman"/>
        </w:rPr>
        <w:t xml:space="preserve"> в котором были выявлены недостатки, а также расторгнуть договор с Подрядчиком и устранить недостатки собственными силами или поручить исправление работ другому лицу. </w:t>
      </w:r>
    </w:p>
    <w:bookmarkEnd w:id="8"/>
    <w:p w14:paraId="49D8369D" w14:textId="514131A0" w:rsidR="00686B63" w:rsidRPr="00832662" w:rsidRDefault="009B7987" w:rsidP="00545198">
      <w:pPr>
        <w:pStyle w:val="af8"/>
        <w:widowControl w:val="0"/>
        <w:tabs>
          <w:tab w:val="left" w:pos="-6804"/>
          <w:tab w:val="left" w:pos="0"/>
          <w:tab w:val="left" w:pos="993"/>
        </w:tabs>
        <w:autoSpaceDE w:val="0"/>
        <w:autoSpaceDN w:val="0"/>
        <w:adjustRightInd w:val="0"/>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8.1.6 Если недостатки не были устранены в указанные сроки или сроки, дополнительно согласованные сторонами,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по своему усмотрению:</w:t>
      </w:r>
    </w:p>
    <w:p w14:paraId="06B3F55D" w14:textId="77777777" w:rsidR="00686B63" w:rsidRPr="00832662" w:rsidRDefault="009B7987" w:rsidP="00545198">
      <w:pPr>
        <w:pStyle w:val="af8"/>
        <w:widowControl w:val="0"/>
        <w:tabs>
          <w:tab w:val="left" w:pos="-6804"/>
          <w:tab w:val="left" w:pos="0"/>
          <w:tab w:val="left" w:pos="993"/>
        </w:tabs>
        <w:autoSpaceDE w:val="0"/>
        <w:autoSpaceDN w:val="0"/>
        <w:adjustRightInd w:val="0"/>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отказаться от исполнения настоящего Договора в целом или в части, а также потребовать возмещение причиненных убытков;</w:t>
      </w:r>
    </w:p>
    <w:p w14:paraId="40D89979" w14:textId="77777777" w:rsidR="00686B63" w:rsidRPr="00832662" w:rsidRDefault="009B7987" w:rsidP="00545198">
      <w:pPr>
        <w:pStyle w:val="af8"/>
        <w:widowControl w:val="0"/>
        <w:tabs>
          <w:tab w:val="left" w:pos="-6804"/>
          <w:tab w:val="left" w:pos="0"/>
          <w:tab w:val="left" w:pos="993"/>
        </w:tabs>
        <w:autoSpaceDE w:val="0"/>
        <w:autoSpaceDN w:val="0"/>
        <w:adjustRightInd w:val="0"/>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требовать соразмерного уменьшения установленной Договором цены;</w:t>
      </w:r>
    </w:p>
    <w:p w14:paraId="508482A2" w14:textId="77777777" w:rsidR="00686B63" w:rsidRPr="00832662" w:rsidRDefault="009B7987" w:rsidP="00545198">
      <w:pPr>
        <w:pStyle w:val="af8"/>
        <w:widowControl w:val="0"/>
        <w:tabs>
          <w:tab w:val="left" w:pos="-6804"/>
          <w:tab w:val="left" w:pos="0"/>
          <w:tab w:val="left" w:pos="993"/>
        </w:tabs>
        <w:autoSpaceDE w:val="0"/>
        <w:autoSpaceDN w:val="0"/>
        <w:adjustRightInd w:val="0"/>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устранить недостатки своими силами и потребовать от Подрядчика возмещения понесенных расходов и причиненных убытков; </w:t>
      </w:r>
    </w:p>
    <w:p w14:paraId="06946C3A" w14:textId="77777777" w:rsidR="00686B63" w:rsidRPr="00832662" w:rsidRDefault="009B7987" w:rsidP="00545198">
      <w:pPr>
        <w:pStyle w:val="af8"/>
        <w:widowControl w:val="0"/>
        <w:tabs>
          <w:tab w:val="left" w:pos="-6804"/>
          <w:tab w:val="left" w:pos="0"/>
          <w:tab w:val="left" w:pos="993"/>
        </w:tabs>
        <w:autoSpaceDE w:val="0"/>
        <w:autoSpaceDN w:val="0"/>
        <w:adjustRightInd w:val="0"/>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поручить устранение недостатков третьим лицам и потребовать от Подрядчика возмещения понесенных расходов и причиненных убытков. </w:t>
      </w:r>
    </w:p>
    <w:p w14:paraId="0708ABB7" w14:textId="0F22CF7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8.1.7 Обязанность по подготовке Акта сдачи-приемки выполненных Работ лежит на Подрядчике.</w:t>
      </w:r>
    </w:p>
    <w:p w14:paraId="72B03942" w14:textId="21422E5F" w:rsidR="00686B63"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8.1.8 </w:t>
      </w:r>
      <w:r w:rsidR="00394C85" w:rsidRPr="00832662">
        <w:rPr>
          <w:rFonts w:ascii="Times New Roman" w:eastAsia="Times New Roman" w:hAnsi="Times New Roman" w:cs="Times New Roman"/>
        </w:rPr>
        <w:t>А</w:t>
      </w:r>
      <w:r w:rsidRPr="00832662">
        <w:rPr>
          <w:rFonts w:ascii="Times New Roman" w:eastAsia="Times New Roman" w:hAnsi="Times New Roman" w:cs="Times New Roman"/>
        </w:rPr>
        <w:t>кт сдачи-приемки выполненных Работ</w:t>
      </w:r>
      <w:r w:rsidR="009C4E1E" w:rsidRPr="00832662">
        <w:rPr>
          <w:rFonts w:ascii="Times New Roman" w:eastAsia="Times New Roman" w:hAnsi="Times New Roman" w:cs="Times New Roman"/>
        </w:rPr>
        <w:t xml:space="preserve"> по договору (итоговый)</w:t>
      </w:r>
      <w:r w:rsidRPr="00832662">
        <w:rPr>
          <w:rFonts w:ascii="Times New Roman" w:eastAsia="Times New Roman" w:hAnsi="Times New Roman" w:cs="Times New Roman"/>
        </w:rPr>
        <w:t xml:space="preserve"> подписывается Сторонами после выполнения Подрядчиком всего объема Работ</w:t>
      </w:r>
      <w:r w:rsidR="00AA4F1D" w:rsidRPr="00832662">
        <w:rPr>
          <w:rFonts w:ascii="Times New Roman" w:eastAsia="Times New Roman" w:hAnsi="Times New Roman" w:cs="Times New Roman"/>
        </w:rPr>
        <w:t>, принятия Работ без замечаний Генподрядчиком и после сдачи первичной и исполнительной документации, в соответствии с требованиями Договора.</w:t>
      </w:r>
      <w:r w:rsidRPr="00832662">
        <w:rPr>
          <w:rFonts w:ascii="Times New Roman" w:eastAsia="Times New Roman" w:hAnsi="Times New Roman" w:cs="Times New Roman"/>
        </w:rPr>
        <w:t xml:space="preserve">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отказаться от подписания </w:t>
      </w:r>
      <w:r w:rsidR="009C4E1E" w:rsidRPr="00832662">
        <w:rPr>
          <w:rFonts w:ascii="Times New Roman" w:eastAsia="Times New Roman" w:hAnsi="Times New Roman" w:cs="Times New Roman"/>
        </w:rPr>
        <w:t>А</w:t>
      </w:r>
      <w:r w:rsidRPr="00832662">
        <w:rPr>
          <w:rFonts w:ascii="Times New Roman" w:eastAsia="Times New Roman" w:hAnsi="Times New Roman" w:cs="Times New Roman"/>
        </w:rPr>
        <w:t>кта сдачи-приемки выполненных Работ</w:t>
      </w:r>
      <w:r w:rsidR="009C4E1E" w:rsidRPr="00832662">
        <w:rPr>
          <w:rFonts w:ascii="Times New Roman" w:eastAsia="Times New Roman" w:hAnsi="Times New Roman" w:cs="Times New Roman"/>
        </w:rPr>
        <w:t xml:space="preserve"> по договору</w:t>
      </w:r>
      <w:r w:rsidRPr="00832662">
        <w:rPr>
          <w:rFonts w:ascii="Times New Roman" w:eastAsia="Times New Roman" w:hAnsi="Times New Roman" w:cs="Times New Roman"/>
        </w:rPr>
        <w:t xml:space="preserve"> в случае выявления несоответствия выполненных Работ рабочей документации, СП, СНиП, ГОСТ,</w:t>
      </w:r>
      <w:r w:rsidR="00AA4F1D" w:rsidRPr="00832662">
        <w:rPr>
          <w:rFonts w:ascii="Times New Roman" w:eastAsia="Times New Roman" w:hAnsi="Times New Roman" w:cs="Times New Roman"/>
        </w:rPr>
        <w:t xml:space="preserve"> непринятой в надлежащей форме документации и иным</w:t>
      </w:r>
      <w:r w:rsidRPr="00832662">
        <w:rPr>
          <w:rFonts w:ascii="Times New Roman" w:eastAsia="Times New Roman" w:hAnsi="Times New Roman" w:cs="Times New Roman"/>
        </w:rPr>
        <w:t xml:space="preserve"> обязательным требованиям. В этом случае </w:t>
      </w:r>
      <w:r w:rsidR="009C4E1E" w:rsidRPr="00832662">
        <w:rPr>
          <w:rFonts w:ascii="Times New Roman" w:eastAsia="Times New Roman" w:hAnsi="Times New Roman" w:cs="Times New Roman"/>
        </w:rPr>
        <w:t>А</w:t>
      </w:r>
      <w:r w:rsidRPr="00832662">
        <w:rPr>
          <w:rFonts w:ascii="Times New Roman" w:eastAsia="Times New Roman" w:hAnsi="Times New Roman" w:cs="Times New Roman"/>
        </w:rPr>
        <w:t xml:space="preserve">кт сдачи-приемки выполненных Работ </w:t>
      </w:r>
      <w:r w:rsidR="009C4E1E" w:rsidRPr="00832662">
        <w:rPr>
          <w:rFonts w:ascii="Times New Roman" w:eastAsia="Times New Roman" w:hAnsi="Times New Roman" w:cs="Times New Roman"/>
        </w:rPr>
        <w:t xml:space="preserve">по договору </w:t>
      </w:r>
      <w:r w:rsidRPr="00832662">
        <w:rPr>
          <w:rFonts w:ascii="Times New Roman" w:eastAsia="Times New Roman" w:hAnsi="Times New Roman" w:cs="Times New Roman"/>
        </w:rPr>
        <w:t>подписывается после устранения Подрядчиком недостатков.</w:t>
      </w:r>
      <w:r w:rsidR="00474DE9" w:rsidRPr="00832662">
        <w:rPr>
          <w:rFonts w:ascii="Times New Roman" w:eastAsia="Times New Roman" w:hAnsi="Times New Roman" w:cs="Times New Roman"/>
        </w:rPr>
        <w:t xml:space="preserve"> Оплата по таким работам производится после устранения всех замечаний.</w:t>
      </w:r>
    </w:p>
    <w:p w14:paraId="02F9BB92" w14:textId="419D8756" w:rsidR="00F43FB5" w:rsidRPr="00832662" w:rsidRDefault="00F43FB5" w:rsidP="00545198">
      <w:pPr>
        <w:spacing w:after="0" w:line="240" w:lineRule="auto"/>
        <w:ind w:firstLine="567"/>
        <w:jc w:val="both"/>
        <w:rPr>
          <w:rFonts w:ascii="Times New Roman" w:eastAsia="Times New Roman" w:hAnsi="Times New Roman" w:cs="Times New Roman"/>
        </w:rPr>
      </w:pPr>
      <w:r>
        <w:rPr>
          <w:rFonts w:ascii="Times New Roman" w:hAnsi="Times New Roman" w:cs="Times New Roman"/>
        </w:rPr>
        <w:t>Генподрядчик вправе направить Подрядчику мотивированный отказ от подписания Акта в течение 10 (десяти) рабочих дней с даты получения.</w:t>
      </w:r>
    </w:p>
    <w:p w14:paraId="6D919881" w14:textId="77777777" w:rsidR="00686B63" w:rsidRPr="00832662" w:rsidRDefault="00686B63" w:rsidP="00545198">
      <w:pPr>
        <w:spacing w:after="0" w:line="240" w:lineRule="auto"/>
        <w:ind w:firstLine="567"/>
        <w:rPr>
          <w:rFonts w:ascii="Times New Roman" w:eastAsia="Times New Roman" w:hAnsi="Times New Roman" w:cs="Times New Roman"/>
        </w:rPr>
      </w:pPr>
    </w:p>
    <w:p w14:paraId="05946CB3" w14:textId="77777777" w:rsidR="00686B63" w:rsidRPr="00832662" w:rsidRDefault="009B7987" w:rsidP="00545198">
      <w:pPr>
        <w:widowControl w:val="0"/>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9. ПРАВА И ОБЯЗАННОСТИ СТОРОН</w:t>
      </w:r>
    </w:p>
    <w:p w14:paraId="617C0B53" w14:textId="32DF3663" w:rsidR="00686B63" w:rsidRPr="00832662" w:rsidRDefault="009B7987" w:rsidP="00545198">
      <w:pPr>
        <w:spacing w:after="0" w:line="240" w:lineRule="auto"/>
        <w:ind w:firstLine="567"/>
        <w:jc w:val="both"/>
        <w:rPr>
          <w:rFonts w:ascii="Times New Roman" w:eastAsia="Times New Roman" w:hAnsi="Times New Roman" w:cs="Times New Roman"/>
          <w:b/>
        </w:rPr>
      </w:pPr>
      <w:r w:rsidRPr="00832662">
        <w:rPr>
          <w:rFonts w:ascii="Times New Roman" w:eastAsia="Times New Roman" w:hAnsi="Times New Roman" w:cs="Times New Roman"/>
          <w:b/>
          <w:u w:val="single"/>
        </w:rPr>
        <w:t xml:space="preserve">9.1. </w:t>
      </w:r>
      <w:r w:rsidR="00F36257" w:rsidRPr="00832662">
        <w:rPr>
          <w:rFonts w:ascii="Times New Roman" w:eastAsia="Times New Roman" w:hAnsi="Times New Roman" w:cs="Times New Roman"/>
          <w:b/>
          <w:u w:val="single"/>
        </w:rPr>
        <w:t>Генподрядчик</w:t>
      </w:r>
      <w:r w:rsidRPr="00832662">
        <w:rPr>
          <w:rFonts w:ascii="Times New Roman" w:eastAsia="Times New Roman" w:hAnsi="Times New Roman" w:cs="Times New Roman"/>
          <w:b/>
          <w:u w:val="single"/>
        </w:rPr>
        <w:t xml:space="preserve"> обязан:</w:t>
      </w:r>
    </w:p>
    <w:p w14:paraId="6ECB573A" w14:textId="59B2C7E5"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9.1.1 Передать Подрядчику фронт работ по Акту приема-передачи фронта Работ по каждому этапу до начала работ</w:t>
      </w:r>
      <w:r w:rsidR="006B2183" w:rsidRPr="00832662">
        <w:rPr>
          <w:rFonts w:ascii="Times New Roman" w:eastAsia="Times New Roman" w:hAnsi="Times New Roman" w:cs="Times New Roman"/>
        </w:rPr>
        <w:t>, на основании подписанного Акта допуска на строительную площадку</w:t>
      </w:r>
      <w:r w:rsidRPr="00832662">
        <w:rPr>
          <w:rFonts w:ascii="Times New Roman" w:eastAsia="Times New Roman" w:hAnsi="Times New Roman" w:cs="Times New Roman"/>
        </w:rPr>
        <w:t>.</w:t>
      </w:r>
    </w:p>
    <w:p w14:paraId="09DE3161" w14:textId="635BD11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9.1.2 До начала каждого этапа работ передавать Подрядчику </w:t>
      </w:r>
      <w:r w:rsidR="00997729" w:rsidRPr="00832662">
        <w:rPr>
          <w:rFonts w:ascii="Times New Roman" w:eastAsia="Times New Roman" w:hAnsi="Times New Roman" w:cs="Times New Roman"/>
        </w:rPr>
        <w:t xml:space="preserve">рабочую </w:t>
      </w:r>
      <w:r w:rsidRPr="00832662">
        <w:rPr>
          <w:rFonts w:ascii="Times New Roman" w:eastAsia="Times New Roman" w:hAnsi="Times New Roman" w:cs="Times New Roman"/>
        </w:rPr>
        <w:t>документацию со штампом «В производство работ».</w:t>
      </w:r>
    </w:p>
    <w:p w14:paraId="2C18F988" w14:textId="097D86F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9.1.3</w:t>
      </w:r>
      <w:r w:rsidR="003F3481" w:rsidRPr="00832662">
        <w:rPr>
          <w:rFonts w:ascii="Times New Roman" w:eastAsia="Times New Roman" w:hAnsi="Times New Roman" w:cs="Times New Roman"/>
        </w:rPr>
        <w:t xml:space="preserve"> </w:t>
      </w:r>
      <w:r w:rsidR="001C19CD" w:rsidRPr="00832662">
        <w:rPr>
          <w:rFonts w:ascii="Times New Roman" w:eastAsia="Times New Roman" w:hAnsi="Times New Roman" w:cs="Times New Roman"/>
        </w:rPr>
        <w:t>В</w:t>
      </w:r>
      <w:r w:rsidR="009C4E1E" w:rsidRPr="00832662">
        <w:rPr>
          <w:rFonts w:ascii="Times New Roman" w:eastAsia="Times New Roman" w:hAnsi="Times New Roman" w:cs="Times New Roman"/>
        </w:rPr>
        <w:t xml:space="preserve"> случае предоставления Генподрядчиком Подрядчику для проведения работ башенного крана, </w:t>
      </w:r>
      <w:r w:rsidR="001C19CD" w:rsidRPr="00832662">
        <w:rPr>
          <w:rFonts w:ascii="Times New Roman" w:eastAsia="Times New Roman" w:hAnsi="Times New Roman" w:cs="Times New Roman"/>
        </w:rPr>
        <w:t>Генподрядчик перевыставляет</w:t>
      </w:r>
      <w:r w:rsidR="009C4E1E" w:rsidRPr="00832662">
        <w:rPr>
          <w:rFonts w:ascii="Times New Roman" w:eastAsia="Times New Roman" w:hAnsi="Times New Roman" w:cs="Times New Roman"/>
        </w:rPr>
        <w:t xml:space="preserve"> </w:t>
      </w:r>
      <w:r w:rsidRPr="00832662">
        <w:rPr>
          <w:rFonts w:ascii="Times New Roman" w:eastAsia="Times New Roman" w:hAnsi="Times New Roman" w:cs="Times New Roman"/>
        </w:rPr>
        <w:t>затрат</w:t>
      </w:r>
      <w:r w:rsidR="009C4E1E" w:rsidRPr="00832662">
        <w:rPr>
          <w:rFonts w:ascii="Times New Roman" w:eastAsia="Times New Roman" w:hAnsi="Times New Roman" w:cs="Times New Roman"/>
        </w:rPr>
        <w:t>ы Подрядчику по использованию</w:t>
      </w:r>
      <w:r w:rsidRPr="00832662">
        <w:rPr>
          <w:rFonts w:ascii="Times New Roman" w:eastAsia="Times New Roman" w:hAnsi="Times New Roman" w:cs="Times New Roman"/>
        </w:rPr>
        <w:t xml:space="preserve"> </w:t>
      </w:r>
      <w:r w:rsidR="009C4E1E" w:rsidRPr="00832662">
        <w:rPr>
          <w:rFonts w:ascii="Times New Roman" w:eastAsia="Times New Roman" w:hAnsi="Times New Roman" w:cs="Times New Roman"/>
        </w:rPr>
        <w:t xml:space="preserve">крана </w:t>
      </w:r>
      <w:r w:rsidRPr="00832662">
        <w:rPr>
          <w:rFonts w:ascii="Times New Roman" w:eastAsia="Times New Roman" w:hAnsi="Times New Roman" w:cs="Times New Roman"/>
        </w:rPr>
        <w:t xml:space="preserve">на основании акта учета фактически отработанного времени.  </w:t>
      </w:r>
      <w:r w:rsidR="009C4E1E" w:rsidRPr="00832662">
        <w:rPr>
          <w:rFonts w:ascii="Times New Roman" w:eastAsia="Times New Roman" w:hAnsi="Times New Roman" w:cs="Times New Roman"/>
        </w:rPr>
        <w:t>В случае срыва сроков производства работ Подрядчиком, Подрядчик оплачивает</w:t>
      </w:r>
      <w:r w:rsidRPr="00832662">
        <w:rPr>
          <w:rFonts w:ascii="Times New Roman" w:eastAsia="Times New Roman" w:hAnsi="Times New Roman" w:cs="Times New Roman"/>
        </w:rPr>
        <w:t xml:space="preserve"> </w:t>
      </w:r>
      <w:r w:rsidR="009C4E1E" w:rsidRPr="00832662">
        <w:rPr>
          <w:rFonts w:ascii="Times New Roman" w:eastAsia="Times New Roman" w:hAnsi="Times New Roman" w:cs="Times New Roman"/>
        </w:rPr>
        <w:t>продление</w:t>
      </w:r>
      <w:r w:rsidRPr="00832662">
        <w:rPr>
          <w:rFonts w:ascii="Times New Roman" w:eastAsia="Times New Roman" w:hAnsi="Times New Roman" w:cs="Times New Roman"/>
        </w:rPr>
        <w:t xml:space="preserve"> аренды башенного крана </w:t>
      </w:r>
      <w:r w:rsidR="009C4E1E" w:rsidRPr="00832662">
        <w:rPr>
          <w:rFonts w:ascii="Times New Roman" w:eastAsia="Times New Roman" w:hAnsi="Times New Roman" w:cs="Times New Roman"/>
        </w:rPr>
        <w:t>в полном</w:t>
      </w:r>
      <w:r w:rsidRPr="00832662">
        <w:rPr>
          <w:rFonts w:ascii="Times New Roman" w:eastAsia="Times New Roman" w:hAnsi="Times New Roman" w:cs="Times New Roman"/>
        </w:rPr>
        <w:t xml:space="preserve"> объёме от месячной аренды на срок</w:t>
      </w:r>
      <w:r w:rsidR="00ED40A3" w:rsidRPr="00832662">
        <w:rPr>
          <w:rFonts w:ascii="Times New Roman" w:eastAsia="Times New Roman" w:hAnsi="Times New Roman" w:cs="Times New Roman"/>
        </w:rPr>
        <w:t>,</w:t>
      </w:r>
      <w:r w:rsidRPr="00832662">
        <w:rPr>
          <w:rFonts w:ascii="Times New Roman" w:eastAsia="Times New Roman" w:hAnsi="Times New Roman" w:cs="Times New Roman"/>
        </w:rPr>
        <w:t xml:space="preserve"> необходимый для полного завершения работ.</w:t>
      </w:r>
    </w:p>
    <w:p w14:paraId="56582665" w14:textId="5B07955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9.1.4 Обеспечить доступ на строительную площадку рабочих, материалов и инструмента Подрядчика</w:t>
      </w:r>
      <w:r w:rsidR="006B2183" w:rsidRPr="00832662">
        <w:rPr>
          <w:rFonts w:ascii="Times New Roman" w:eastAsia="Times New Roman" w:hAnsi="Times New Roman" w:cs="Times New Roman"/>
        </w:rPr>
        <w:t>, согласно предоставленных списков</w:t>
      </w:r>
      <w:r w:rsidR="001C10E0" w:rsidRPr="00832662">
        <w:rPr>
          <w:rFonts w:ascii="Times New Roman" w:eastAsia="Times New Roman" w:hAnsi="Times New Roman" w:cs="Times New Roman"/>
        </w:rPr>
        <w:t>/пропусков</w:t>
      </w:r>
      <w:r w:rsidR="006B2183" w:rsidRPr="00832662">
        <w:rPr>
          <w:rFonts w:ascii="Times New Roman" w:eastAsia="Times New Roman" w:hAnsi="Times New Roman" w:cs="Times New Roman"/>
        </w:rPr>
        <w:t xml:space="preserve"> на официальном бланке компании</w:t>
      </w:r>
      <w:r w:rsidR="006B2183" w:rsidRPr="00832662">
        <w:rPr>
          <w:rFonts w:ascii="Times New Roman" w:hAnsi="Times New Roman" w:cs="Times New Roman"/>
        </w:rPr>
        <w:t xml:space="preserve"> </w:t>
      </w:r>
    </w:p>
    <w:p w14:paraId="0EC5E3A2" w14:textId="4AC1B3A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9.1.5 В течение 2 (двух) рабочих дней с даты подписания Договора приказом назначить и письменно известить Подрядчика об ответственных представителях на Объекте, которые решают </w:t>
      </w:r>
      <w:r w:rsidRPr="00832662">
        <w:rPr>
          <w:rFonts w:ascii="Times New Roman" w:eastAsia="Times New Roman" w:hAnsi="Times New Roman" w:cs="Times New Roman"/>
        </w:rPr>
        <w:lastRenderedPageBreak/>
        <w:t xml:space="preserve">оперативные вопросы, связанные с проведением работ, осуществляют визирование актов, оформляемых при сдаче-приемке каждого этапа работ, строительный контроль, проводят проверку соответствия используемых Подрядчиком Материалов условиям Договора, </w:t>
      </w:r>
      <w:r w:rsidR="00997729"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и технической документации</w:t>
      </w:r>
    </w:p>
    <w:p w14:paraId="58BA89C1" w14:textId="32409ED6"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9.1.6</w:t>
      </w:r>
      <w:r w:rsidR="003F3481" w:rsidRPr="00832662">
        <w:rPr>
          <w:rFonts w:ascii="Times New Roman" w:eastAsia="Times New Roman" w:hAnsi="Times New Roman" w:cs="Times New Roman"/>
        </w:rPr>
        <w:t xml:space="preserve"> </w:t>
      </w:r>
      <w:r w:rsidRPr="00832662">
        <w:rPr>
          <w:rFonts w:ascii="Times New Roman" w:eastAsia="Times New Roman" w:hAnsi="Times New Roman" w:cs="Times New Roman"/>
        </w:rPr>
        <w:t>Согласовать размещение Подрядчика в границах строительной площадки. Предоставить точки подключения к сетям инженерно-технического обеспечения.</w:t>
      </w:r>
    </w:p>
    <w:p w14:paraId="07438B08" w14:textId="714BD58D"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9.1.7 Производить приемку и оплату выполненных работ в соответствии с Договором при условии надлежащего и своевременного выполнения Подрядчиком своих обязательств по Договору.</w:t>
      </w:r>
    </w:p>
    <w:p w14:paraId="4539642F" w14:textId="2C6A436F"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9.1.8 При обнаружении в ходе выполнения работ отступлений от условий Договора, которые могут ухудшить качество выполненных работ, или иных недостатков, немедленно заявить об этом Подрядчику в письменной форме, назначив срок их устранения.</w:t>
      </w:r>
    </w:p>
    <w:p w14:paraId="45C53458" w14:textId="5668714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9.1.9 Выполнять иные обязанности, предусмотренные Договором и действующим законодательством.</w:t>
      </w:r>
    </w:p>
    <w:p w14:paraId="58BC33C9" w14:textId="4AE9F14E" w:rsidR="003E1944" w:rsidRPr="00832662" w:rsidRDefault="003E1944" w:rsidP="00545198">
      <w:pPr>
        <w:spacing w:after="0" w:line="240" w:lineRule="auto"/>
        <w:ind w:firstLine="567"/>
        <w:jc w:val="both"/>
        <w:rPr>
          <w:rFonts w:ascii="Times New Roman" w:eastAsia="Times New Roman" w:hAnsi="Times New Roman" w:cs="Times New Roman"/>
        </w:rPr>
      </w:pPr>
      <w:bookmarkStart w:id="9" w:name="_Hlk140135262"/>
      <w:r w:rsidRPr="00832662">
        <w:rPr>
          <w:rFonts w:ascii="Times New Roman" w:eastAsia="Times New Roman" w:hAnsi="Times New Roman" w:cs="Times New Roman"/>
        </w:rPr>
        <w:t>9.1.10 Произвести все необходимые действия в соответствии с Разграничением обязанностей по Договору (Приложение №12).</w:t>
      </w:r>
    </w:p>
    <w:bookmarkEnd w:id="9"/>
    <w:p w14:paraId="5F2D0BCD" w14:textId="5FF6D175" w:rsidR="00686B63" w:rsidRPr="00832662" w:rsidRDefault="009B7987" w:rsidP="00545198">
      <w:pPr>
        <w:spacing w:after="0" w:line="240" w:lineRule="auto"/>
        <w:ind w:firstLine="567"/>
        <w:jc w:val="both"/>
        <w:rPr>
          <w:rFonts w:ascii="Times New Roman" w:eastAsia="Times New Roman" w:hAnsi="Times New Roman" w:cs="Times New Roman"/>
          <w:b/>
          <w:u w:val="single"/>
        </w:rPr>
      </w:pPr>
      <w:r w:rsidRPr="00832662">
        <w:rPr>
          <w:rFonts w:ascii="Times New Roman" w:eastAsia="Times New Roman" w:hAnsi="Times New Roman" w:cs="Times New Roman"/>
          <w:b/>
          <w:u w:val="single"/>
        </w:rPr>
        <w:t xml:space="preserve">9.2. </w:t>
      </w:r>
      <w:r w:rsidR="00F36257" w:rsidRPr="00832662">
        <w:rPr>
          <w:rFonts w:ascii="Times New Roman" w:eastAsia="Times New Roman" w:hAnsi="Times New Roman" w:cs="Times New Roman"/>
          <w:b/>
          <w:u w:val="single"/>
        </w:rPr>
        <w:t>Генподрядчик</w:t>
      </w:r>
      <w:r w:rsidRPr="00832662">
        <w:rPr>
          <w:rFonts w:ascii="Times New Roman" w:eastAsia="Times New Roman" w:hAnsi="Times New Roman" w:cs="Times New Roman"/>
          <w:b/>
          <w:u w:val="single"/>
        </w:rPr>
        <w:t xml:space="preserve"> вправе:</w:t>
      </w:r>
    </w:p>
    <w:p w14:paraId="7820A452" w14:textId="1D2BC4C1" w:rsidR="009A39F5" w:rsidRPr="00832662" w:rsidRDefault="009A39F5" w:rsidP="00545198">
      <w:pPr>
        <w:pStyle w:val="afc"/>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9.2.1 В случае необходимости и по согласованию сторон, давальческий материал предоставляется </w:t>
      </w:r>
      <w:r w:rsidR="003F0077" w:rsidRPr="00832662">
        <w:rPr>
          <w:rFonts w:ascii="Times New Roman" w:eastAsia="Times New Roman" w:hAnsi="Times New Roman" w:cs="Times New Roman"/>
        </w:rPr>
        <w:t xml:space="preserve">Генподрядчиком </w:t>
      </w:r>
      <w:r w:rsidRPr="00832662">
        <w:rPr>
          <w:rFonts w:ascii="Times New Roman" w:eastAsia="Times New Roman" w:hAnsi="Times New Roman" w:cs="Times New Roman"/>
        </w:rPr>
        <w:t xml:space="preserve">в соответствии с оформленным дополнительным соглашением, на основании письменных заявок Подрядчика. </w:t>
      </w:r>
      <w:r w:rsidRPr="00832662">
        <w:rPr>
          <w:rFonts w:ascii="Times New Roman" w:hAnsi="Times New Roman" w:cs="Times New Roman"/>
          <w:shd w:val="clear" w:color="auto" w:fill="FFFFFF"/>
        </w:rPr>
        <w:t>П</w:t>
      </w:r>
      <w:r w:rsidRPr="00832662">
        <w:rPr>
          <w:rFonts w:ascii="Times New Roman" w:eastAsia="Times New Roman" w:hAnsi="Times New Roman" w:cs="Times New Roman"/>
        </w:rPr>
        <w:t xml:space="preserve">риемку давальческих материалов на объекте осуществляет Генподрядчик, с передачей в соответствии с </w:t>
      </w:r>
      <w:r w:rsidRPr="00832662">
        <w:rPr>
          <w:rFonts w:ascii="Times New Roman" w:hAnsi="Times New Roman" w:cs="Times New Roman"/>
          <w:shd w:val="clear" w:color="auto" w:fill="FFFFFF"/>
        </w:rPr>
        <w:t>типовой межотраслевой формой № М-15, утверждённой постановлением Госкомстата России от 30.10.97 № 71а.</w:t>
      </w:r>
      <w:r w:rsidRPr="00832662">
        <w:rPr>
          <w:rFonts w:ascii="Times New Roman" w:eastAsia="Times New Roman" w:hAnsi="Times New Roman" w:cs="Times New Roman"/>
        </w:rPr>
        <w:t xml:space="preserve"> Подрядчик в свою очередь осуществляет самостоятельно погрузо-разгрузочные работы к месту складирования, хранения и производства работ.</w:t>
      </w:r>
    </w:p>
    <w:p w14:paraId="14A12522" w14:textId="77777777" w:rsidR="009A39F5" w:rsidRPr="00832662" w:rsidRDefault="009A39F5" w:rsidP="00545198">
      <w:pPr>
        <w:pStyle w:val="afc"/>
        <w:ind w:firstLine="567"/>
        <w:jc w:val="both"/>
        <w:rPr>
          <w:rFonts w:ascii="Times New Roman" w:eastAsia="Times New Roman" w:hAnsi="Times New Roman" w:cs="Times New Roman"/>
        </w:rPr>
      </w:pPr>
      <w:r w:rsidRPr="00832662">
        <w:rPr>
          <w:rFonts w:ascii="Times New Roman" w:eastAsia="Times New Roman" w:hAnsi="Times New Roman" w:cs="Times New Roman"/>
        </w:rPr>
        <w:t>В случае неиспользования согласованных сторонами давальческих материалов, такие материалы подлежат выкупу Подрядчиком по выставленному Генподрядчиком счету.</w:t>
      </w:r>
    </w:p>
    <w:p w14:paraId="0EF1154B" w14:textId="01C06AF9"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9.2.</w:t>
      </w:r>
      <w:r w:rsidR="009A39F5" w:rsidRPr="00832662">
        <w:rPr>
          <w:rFonts w:ascii="Times New Roman" w:eastAsia="Times New Roman" w:hAnsi="Times New Roman" w:cs="Times New Roman"/>
        </w:rPr>
        <w:t>2</w:t>
      </w:r>
      <w:r w:rsidRPr="00832662">
        <w:rPr>
          <w:rFonts w:ascii="Times New Roman" w:eastAsia="Times New Roman" w:hAnsi="Times New Roman" w:cs="Times New Roman"/>
        </w:rPr>
        <w:t xml:space="preserve"> Осуществлять надзор и контроль за ходом и качеством выполняемых работ, соблюдением сроков их выполнения, не вмешиваясь при этом в оперативно-хозяйственную деятельность Подрядчика, в том числе:</w:t>
      </w:r>
    </w:p>
    <w:p w14:paraId="51CA98EA" w14:textId="77777777" w:rsidR="00686B63" w:rsidRPr="00832662" w:rsidRDefault="009B7987" w:rsidP="00545198">
      <w:pPr>
        <w:widowControl w:val="0"/>
        <w:numPr>
          <w:ilvl w:val="0"/>
          <w:numId w:val="5"/>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давать указание Подрядчику о полной или частичной приостановке работ, если Подрядчик допускает при их выполнении отступления от условий Договора, ухудшающие качество проектных решений или влияющие на сроки их выполнения;</w:t>
      </w:r>
    </w:p>
    <w:p w14:paraId="64592B76" w14:textId="77777777" w:rsidR="00686B63" w:rsidRPr="00832662" w:rsidRDefault="009B7987" w:rsidP="00545198">
      <w:pPr>
        <w:widowControl w:val="0"/>
        <w:numPr>
          <w:ilvl w:val="0"/>
          <w:numId w:val="5"/>
        </w:numPr>
        <w:tabs>
          <w:tab w:val="left" w:pos="993"/>
        </w:tabs>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осуществлять проверки соблюдения требований законодательства в области охраны окружающей среды, обращения отходов и выдавать предписания об устранении выявленных нарушений.</w:t>
      </w:r>
    </w:p>
    <w:p w14:paraId="4BE541A2" w14:textId="342A89CC"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9.2.</w:t>
      </w:r>
      <w:r w:rsidR="009A0F18" w:rsidRPr="00832662">
        <w:rPr>
          <w:rFonts w:ascii="Times New Roman" w:eastAsia="Times New Roman" w:hAnsi="Times New Roman" w:cs="Times New Roman"/>
        </w:rPr>
        <w:t>3</w:t>
      </w:r>
      <w:r w:rsidRPr="00832662">
        <w:rPr>
          <w:rFonts w:ascii="Times New Roman" w:eastAsia="Times New Roman" w:hAnsi="Times New Roman" w:cs="Times New Roman"/>
        </w:rPr>
        <w:t xml:space="preserve"> При выявлении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нарушений или отклонений в работах по настоящему Договору от </w:t>
      </w:r>
      <w:r w:rsidR="00997729"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 xml:space="preserve">документации,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не принимать и не оплачивать такие работы до устранения выявленных нарушений и/или отклонений.</w:t>
      </w:r>
    </w:p>
    <w:p w14:paraId="3513AFAE" w14:textId="0DE2A583"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9.2.</w:t>
      </w:r>
      <w:r w:rsidR="009A0F18" w:rsidRPr="00832662">
        <w:rPr>
          <w:rFonts w:ascii="Times New Roman" w:eastAsia="Times New Roman" w:hAnsi="Times New Roman" w:cs="Times New Roman"/>
        </w:rPr>
        <w:t>4</w:t>
      </w:r>
      <w:r w:rsidRPr="00832662">
        <w:rPr>
          <w:rFonts w:ascii="Times New Roman" w:eastAsia="Times New Roman" w:hAnsi="Times New Roman" w:cs="Times New Roman"/>
        </w:rPr>
        <w:t xml:space="preserve">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давать Подрядчику указания об изменении объема и/или характера выполняемых по Договору работ, с обеспечением при этом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соответствующей корректировки </w:t>
      </w:r>
      <w:r w:rsidR="00BD0ACD"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документации, в том числе дать указание:</w:t>
      </w:r>
    </w:p>
    <w:p w14:paraId="4F477928"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увеличить или сократить объем предусмотренной Договором работы;</w:t>
      </w:r>
    </w:p>
    <w:p w14:paraId="03FFD04C"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исключить какую-либо работу;</w:t>
      </w:r>
    </w:p>
    <w:p w14:paraId="07E6A225"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изменить характер работы;</w:t>
      </w:r>
    </w:p>
    <w:p w14:paraId="35E71133"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выполнить дополнительную работу любого характера, необходимую для завершения строительства, если она входит в профессиональную сферу деятельности Подрядчика.</w:t>
      </w:r>
    </w:p>
    <w:p w14:paraId="7C8BAE5C" w14:textId="5E0AF899"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 этом в случае </w:t>
      </w:r>
      <w:r w:rsidR="000F501C" w:rsidRPr="00832662">
        <w:rPr>
          <w:rFonts w:ascii="Times New Roman" w:eastAsia="Times New Roman" w:hAnsi="Times New Roman" w:cs="Times New Roman"/>
        </w:rPr>
        <w:t xml:space="preserve">внесения изменений </w:t>
      </w:r>
      <w:r w:rsidRPr="00832662">
        <w:rPr>
          <w:rFonts w:ascii="Times New Roman" w:eastAsia="Times New Roman" w:hAnsi="Times New Roman" w:cs="Times New Roman"/>
        </w:rPr>
        <w:t xml:space="preserve">по инициативе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нового вида работ Стороны подписывают Дополнительное соглашение к настоящему Договору.</w:t>
      </w:r>
    </w:p>
    <w:p w14:paraId="15AD01A6"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9.2.4. Осуществлять иные права, предусмотренные действующим законодательством РФ.</w:t>
      </w:r>
    </w:p>
    <w:p w14:paraId="29250B75" w14:textId="24CB04D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9.2.5. </w:t>
      </w:r>
      <w:bookmarkStart w:id="10" w:name="_Hlk140229520"/>
      <w:r w:rsidRPr="00832662">
        <w:rPr>
          <w:rFonts w:ascii="Times New Roman" w:eastAsia="Times New Roman" w:hAnsi="Times New Roman" w:cs="Times New Roman"/>
        </w:rPr>
        <w:t xml:space="preserve">Удерживать начисленные и предварительно обоснованные суммы по штрафным санкциям (Приложение № </w:t>
      </w:r>
      <w:r w:rsidR="00DE0D61" w:rsidRPr="00832662">
        <w:rPr>
          <w:rFonts w:ascii="Times New Roman" w:eastAsia="Times New Roman" w:hAnsi="Times New Roman" w:cs="Times New Roman"/>
        </w:rPr>
        <w:t xml:space="preserve">4 </w:t>
      </w:r>
      <w:r w:rsidRPr="00832662">
        <w:rPr>
          <w:rFonts w:ascii="Times New Roman" w:eastAsia="Times New Roman" w:hAnsi="Times New Roman" w:cs="Times New Roman"/>
        </w:rPr>
        <w:t>к настоящему Договору) при оплате выполненных работ по Договору</w:t>
      </w:r>
      <w:bookmarkEnd w:id="10"/>
      <w:r w:rsidRPr="00832662">
        <w:rPr>
          <w:rFonts w:ascii="Times New Roman" w:eastAsia="Times New Roman" w:hAnsi="Times New Roman" w:cs="Times New Roman"/>
        </w:rPr>
        <w:t>.</w:t>
      </w:r>
    </w:p>
    <w:p w14:paraId="0D354C4B"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b/>
          <w:u w:val="single"/>
        </w:rPr>
      </w:pPr>
      <w:r w:rsidRPr="00832662">
        <w:rPr>
          <w:rFonts w:ascii="Times New Roman" w:eastAsia="Times New Roman" w:hAnsi="Times New Roman" w:cs="Times New Roman"/>
          <w:b/>
          <w:u w:val="single"/>
        </w:rPr>
        <w:t>9.3. Подрядчик обязан:</w:t>
      </w:r>
    </w:p>
    <w:p w14:paraId="50BC82FB" w14:textId="545AE8A9" w:rsidR="00686B63" w:rsidRPr="00832662" w:rsidRDefault="00DE0D61"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9.3.1 </w:t>
      </w:r>
      <w:r w:rsidR="009B7987" w:rsidRPr="00832662">
        <w:rPr>
          <w:rFonts w:ascii="Times New Roman" w:eastAsia="Times New Roman" w:hAnsi="Times New Roman" w:cs="Times New Roman"/>
        </w:rPr>
        <w:t xml:space="preserve">Перед началом выполнения работ по настоящему Договору предоставить </w:t>
      </w:r>
      <w:r w:rsidR="00F36257"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у полный перечень учредительных документов</w:t>
      </w:r>
      <w:r w:rsidR="00252DA2" w:rsidRPr="00832662">
        <w:rPr>
          <w:rFonts w:ascii="Times New Roman" w:eastAsia="Times New Roman" w:hAnsi="Times New Roman" w:cs="Times New Roman"/>
        </w:rPr>
        <w:t xml:space="preserve"> и выписку из реестра членов СРО</w:t>
      </w:r>
      <w:r w:rsidR="009B7987" w:rsidRPr="00832662">
        <w:rPr>
          <w:rFonts w:ascii="Times New Roman" w:eastAsia="Times New Roman" w:hAnsi="Times New Roman" w:cs="Times New Roman"/>
        </w:rPr>
        <w:t xml:space="preserve">, на основании запроса, с целью обеспечения согласования Подрядчика с банком и обеспечения должной осмотрительности. </w:t>
      </w:r>
    </w:p>
    <w:p w14:paraId="5968C772" w14:textId="23B84BA3" w:rsidR="00DE0D61" w:rsidRPr="00832662" w:rsidRDefault="00DE0D61" w:rsidP="00545198">
      <w:pPr>
        <w:spacing w:after="0" w:line="240" w:lineRule="auto"/>
        <w:ind w:right="21" w:firstLine="567"/>
        <w:jc w:val="both"/>
        <w:rPr>
          <w:rFonts w:ascii="Times New Roman" w:eastAsia="Arial" w:hAnsi="Times New Roman" w:cs="Times New Roman"/>
          <w:spacing w:val="-12"/>
        </w:rPr>
      </w:pPr>
      <w:r w:rsidRPr="00832662">
        <w:rPr>
          <w:rFonts w:ascii="Times New Roman" w:eastAsia="Times New Roman" w:hAnsi="Times New Roman" w:cs="Times New Roman"/>
        </w:rPr>
        <w:t xml:space="preserve">9.3.2 </w:t>
      </w:r>
      <w:r w:rsidR="005E26F3" w:rsidRPr="00832662">
        <w:rPr>
          <w:rFonts w:ascii="Times New Roman" w:eastAsia="Times New Roman" w:hAnsi="Times New Roman" w:cs="Times New Roman"/>
        </w:rPr>
        <w:t xml:space="preserve">Предоставить и подписать Акт-допуск на строительную площадку, в </w:t>
      </w:r>
      <w:r w:rsidRPr="00832662">
        <w:rPr>
          <w:rFonts w:ascii="Times New Roman" w:eastAsia="Times New Roman" w:hAnsi="Times New Roman" w:cs="Times New Roman"/>
        </w:rPr>
        <w:t>соответствии</w:t>
      </w:r>
      <w:r w:rsidR="005E26F3" w:rsidRPr="00832662">
        <w:rPr>
          <w:rFonts w:ascii="Times New Roman" w:eastAsia="Times New Roman" w:hAnsi="Times New Roman" w:cs="Times New Roman"/>
        </w:rPr>
        <w:t xml:space="preserve"> с приложением</w:t>
      </w:r>
      <w:r w:rsidRPr="00832662">
        <w:rPr>
          <w:rFonts w:ascii="Times New Roman" w:eastAsia="Times New Roman" w:hAnsi="Times New Roman" w:cs="Times New Roman"/>
        </w:rPr>
        <w:t xml:space="preserve"> №5 к Договору.</w:t>
      </w:r>
      <w:r w:rsidRPr="00832662">
        <w:rPr>
          <w:rFonts w:ascii="Times New Roman" w:hAnsi="Times New Roman" w:cs="Times New Roman"/>
        </w:rPr>
        <w:t xml:space="preserve"> В трехдневный срок с момента подписания Договора предоставить Генподрядчику документы, указанные в «</w:t>
      </w:r>
      <w:r w:rsidRPr="00832662">
        <w:rPr>
          <w:rFonts w:ascii="Times New Roman" w:eastAsia="Arial" w:hAnsi="Times New Roman" w:cs="Times New Roman"/>
          <w:bCs/>
          <w:spacing w:val="-12"/>
        </w:rPr>
        <w:t xml:space="preserve">Перечне </w:t>
      </w:r>
      <w:r w:rsidRPr="00832662">
        <w:rPr>
          <w:rFonts w:ascii="Times New Roman" w:eastAsia="Arial" w:hAnsi="Times New Roman" w:cs="Times New Roman"/>
          <w:spacing w:val="-12"/>
        </w:rPr>
        <w:t>документации по охране труда, промышленной и пожарной безопасности, предоставляемых Подрядчиком Генподрядчику для доступа на строительную площадку».</w:t>
      </w:r>
    </w:p>
    <w:p w14:paraId="75B4065B" w14:textId="3228C2E3" w:rsidR="005E26F3" w:rsidRPr="00832662" w:rsidRDefault="005E26F3"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3</w:t>
      </w:r>
      <w:r w:rsidRPr="00832662">
        <w:rPr>
          <w:rFonts w:ascii="Times New Roman" w:eastAsia="Times New Roman" w:hAnsi="Times New Roman" w:cs="Times New Roman"/>
        </w:rPr>
        <w:t xml:space="preserve"> </w:t>
      </w:r>
      <w:r w:rsidR="00536952" w:rsidRPr="00832662">
        <w:rPr>
          <w:rFonts w:ascii="Times New Roman" w:eastAsia="Times New Roman" w:hAnsi="Times New Roman" w:cs="Times New Roman"/>
        </w:rPr>
        <w:t>В случае необходимости поэтапной передачи фронта работ п</w:t>
      </w:r>
      <w:r w:rsidRPr="00832662">
        <w:rPr>
          <w:rFonts w:ascii="Times New Roman" w:eastAsia="Times New Roman" w:hAnsi="Times New Roman" w:cs="Times New Roman"/>
        </w:rPr>
        <w:t xml:space="preserve">ринять от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очередной объем по Акту приема-передачи фронта Работ в течение 5 (пяти) рабочих дней с момента уведомления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Подрядчика о готовности очередного объема </w:t>
      </w:r>
    </w:p>
    <w:p w14:paraId="1C72BF93" w14:textId="711908D0" w:rsidR="000D33FC" w:rsidRPr="00832662" w:rsidRDefault="009D63D0"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9.3.</w:t>
      </w:r>
      <w:r w:rsidR="00A54511" w:rsidRPr="00832662">
        <w:rPr>
          <w:rFonts w:ascii="Times New Roman" w:eastAsia="Times New Roman" w:hAnsi="Times New Roman" w:cs="Times New Roman"/>
        </w:rPr>
        <w:t>4</w:t>
      </w:r>
      <w:r w:rsidRPr="00832662">
        <w:rPr>
          <w:rFonts w:ascii="Times New Roman" w:eastAsia="Times New Roman" w:hAnsi="Times New Roman" w:cs="Times New Roman"/>
        </w:rPr>
        <w:t xml:space="preserve"> </w:t>
      </w:r>
      <w:r w:rsidR="000D33FC" w:rsidRPr="00832662">
        <w:rPr>
          <w:rFonts w:ascii="Times New Roman" w:eastAsia="Times New Roman" w:hAnsi="Times New Roman" w:cs="Times New Roman"/>
        </w:rPr>
        <w:t>С момента передачи фронта работ</w:t>
      </w:r>
      <w:r w:rsidRPr="00832662">
        <w:rPr>
          <w:rFonts w:ascii="Times New Roman" w:eastAsia="Times New Roman" w:hAnsi="Times New Roman" w:cs="Times New Roman"/>
        </w:rPr>
        <w:t xml:space="preserve"> и подписания Ак</w:t>
      </w:r>
      <w:r w:rsidR="00B96297" w:rsidRPr="00832662">
        <w:rPr>
          <w:rFonts w:ascii="Times New Roman" w:eastAsia="Times New Roman" w:hAnsi="Times New Roman" w:cs="Times New Roman"/>
        </w:rPr>
        <w:t>т</w:t>
      </w:r>
      <w:r w:rsidRPr="00832662">
        <w:rPr>
          <w:rFonts w:ascii="Times New Roman" w:eastAsia="Times New Roman" w:hAnsi="Times New Roman" w:cs="Times New Roman"/>
        </w:rPr>
        <w:t>а-допуска</w:t>
      </w:r>
      <w:r w:rsidR="000D33FC" w:rsidRPr="00832662">
        <w:rPr>
          <w:rFonts w:ascii="Times New Roman" w:eastAsia="Times New Roman" w:hAnsi="Times New Roman" w:cs="Times New Roman"/>
        </w:rPr>
        <w:t xml:space="preserve"> нести ответственность за весь фронт работ в пределах переданной зоны. При возникновении несчастных случаев на производстве расследование и учет таких несчастных случаев осуществляется в соответствии с действующим законодательством РФ</w:t>
      </w:r>
    </w:p>
    <w:p w14:paraId="08FF2EB0" w14:textId="735D01BA" w:rsidR="002F5C45" w:rsidRPr="00832662" w:rsidRDefault="002F5C4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5</w:t>
      </w:r>
      <w:r w:rsidRPr="00832662">
        <w:rPr>
          <w:rFonts w:ascii="Times New Roman" w:eastAsia="Times New Roman" w:hAnsi="Times New Roman" w:cs="Times New Roman"/>
        </w:rPr>
        <w:t xml:space="preserve"> Разработать и согласовать с </w:t>
      </w:r>
      <w:r w:rsidR="00FA7742"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до начала работ График производства работ, График освоения денежных средств</w:t>
      </w:r>
      <w:r w:rsidR="00E83956" w:rsidRPr="00832662">
        <w:rPr>
          <w:rFonts w:ascii="Times New Roman" w:eastAsia="Times New Roman" w:hAnsi="Times New Roman" w:cs="Times New Roman"/>
        </w:rPr>
        <w:t xml:space="preserve"> (при необходимости)</w:t>
      </w:r>
      <w:r w:rsidRPr="00832662">
        <w:rPr>
          <w:rFonts w:ascii="Times New Roman" w:eastAsia="Times New Roman" w:hAnsi="Times New Roman" w:cs="Times New Roman"/>
        </w:rPr>
        <w:t xml:space="preserve">, Проект производства работ (далее – ППР) с технологическими картами и узлами. </w:t>
      </w:r>
    </w:p>
    <w:p w14:paraId="1D65558B" w14:textId="1891F7A9" w:rsidR="00976549" w:rsidRPr="00832662" w:rsidRDefault="009D63D0"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6</w:t>
      </w:r>
      <w:r w:rsidRPr="00832662">
        <w:rPr>
          <w:rFonts w:ascii="Times New Roman" w:eastAsia="Times New Roman" w:hAnsi="Times New Roman" w:cs="Times New Roman"/>
        </w:rPr>
        <w:t xml:space="preserve"> </w:t>
      </w:r>
      <w:r w:rsidR="00976549" w:rsidRPr="00832662">
        <w:rPr>
          <w:rFonts w:ascii="Times New Roman" w:eastAsia="Times New Roman" w:hAnsi="Times New Roman" w:cs="Times New Roman"/>
        </w:rPr>
        <w:t>Назначить ответственного за производство работ на Объекте и уведомить посредством электронной почты</w:t>
      </w:r>
      <w:r w:rsidRPr="00832662">
        <w:rPr>
          <w:rFonts w:ascii="Times New Roman" w:eastAsia="Times New Roman" w:hAnsi="Times New Roman" w:cs="Times New Roman"/>
        </w:rPr>
        <w:t>, указанной в реквизитах Генподрядчика</w:t>
      </w:r>
      <w:r w:rsidR="00976549" w:rsidRPr="00832662">
        <w:rPr>
          <w:rFonts w:ascii="Times New Roman" w:eastAsia="Times New Roman" w:hAnsi="Times New Roman" w:cs="Times New Roman"/>
        </w:rPr>
        <w:t xml:space="preserve"> о назначении</w:t>
      </w:r>
      <w:r w:rsidRPr="00832662">
        <w:rPr>
          <w:rFonts w:ascii="Times New Roman" w:eastAsia="Times New Roman" w:hAnsi="Times New Roman" w:cs="Times New Roman"/>
        </w:rPr>
        <w:t>,</w:t>
      </w:r>
      <w:r w:rsidR="00976549" w:rsidRPr="00832662">
        <w:rPr>
          <w:rFonts w:ascii="Times New Roman" w:eastAsia="Times New Roman" w:hAnsi="Times New Roman" w:cs="Times New Roman"/>
        </w:rPr>
        <w:t xml:space="preserve"> с указанием контактных данных</w:t>
      </w:r>
      <w:r w:rsidRPr="00832662">
        <w:rPr>
          <w:rFonts w:ascii="Times New Roman" w:eastAsia="Times New Roman" w:hAnsi="Times New Roman" w:cs="Times New Roman"/>
        </w:rPr>
        <w:t>.</w:t>
      </w:r>
      <w:r w:rsidR="005418DC" w:rsidRPr="00832662">
        <w:rPr>
          <w:rFonts w:ascii="Times New Roman" w:eastAsia="Times New Roman" w:hAnsi="Times New Roman" w:cs="Times New Roman"/>
        </w:rPr>
        <w:t xml:space="preserve"> </w:t>
      </w:r>
      <w:r w:rsidR="002F5C45" w:rsidRPr="00832662">
        <w:rPr>
          <w:rFonts w:ascii="Times New Roman" w:eastAsia="Times New Roman" w:hAnsi="Times New Roman" w:cs="Times New Roman"/>
        </w:rPr>
        <w:t>О</w:t>
      </w:r>
      <w:r w:rsidR="005418DC" w:rsidRPr="00832662">
        <w:rPr>
          <w:rFonts w:ascii="Times New Roman" w:eastAsia="Times New Roman" w:hAnsi="Times New Roman" w:cs="Times New Roman"/>
        </w:rPr>
        <w:t>беспечить постоянную в течение рабочего времени возможность оперативной связи Генподрядчика с назначенным ответственным лицом.</w:t>
      </w:r>
      <w:r w:rsidR="002F5C45" w:rsidRPr="00832662">
        <w:rPr>
          <w:rFonts w:ascii="Times New Roman" w:eastAsia="Times New Roman" w:hAnsi="Times New Roman" w:cs="Times New Roman"/>
        </w:rPr>
        <w:t xml:space="preserve"> Присутствовать на еженедельных оперативных совещаниях, проводимых на Объекте в соответствии с утвержденными графиками, либо обеспечить присутствие на совещании полномочного представителя Подрядчика</w:t>
      </w:r>
      <w:r w:rsidR="00357D20" w:rsidRPr="00832662">
        <w:rPr>
          <w:rFonts w:ascii="Times New Roman" w:eastAsia="Times New Roman" w:hAnsi="Times New Roman" w:cs="Times New Roman"/>
        </w:rPr>
        <w:t>.</w:t>
      </w:r>
    </w:p>
    <w:p w14:paraId="32D6DB0C" w14:textId="772693ED" w:rsidR="00357D20" w:rsidRPr="00832662" w:rsidRDefault="00357D20"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В реквизитах к договору указать электронную почту ответственных лиц Подрядчика.</w:t>
      </w:r>
    </w:p>
    <w:p w14:paraId="0ED7F5F4" w14:textId="615895DE" w:rsidR="00CF0F95" w:rsidRPr="00832662" w:rsidRDefault="002A3C1C"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7</w:t>
      </w:r>
      <w:r w:rsidRPr="00832662">
        <w:rPr>
          <w:rFonts w:ascii="Times New Roman" w:eastAsia="Times New Roman" w:hAnsi="Times New Roman" w:cs="Times New Roman"/>
        </w:rPr>
        <w:t xml:space="preserve"> </w:t>
      </w:r>
      <w:r w:rsidR="005E26F3" w:rsidRPr="00832662">
        <w:rPr>
          <w:rFonts w:ascii="Times New Roman" w:eastAsia="Times New Roman" w:hAnsi="Times New Roman" w:cs="Times New Roman"/>
        </w:rPr>
        <w:t>Выполнить своими, а также привлеченными силами и средствами все работы, предусмотренные настоящим Договором</w:t>
      </w:r>
      <w:r w:rsidRPr="00832662">
        <w:rPr>
          <w:rFonts w:ascii="Times New Roman" w:eastAsia="Times New Roman" w:hAnsi="Times New Roman" w:cs="Times New Roman"/>
        </w:rPr>
        <w:t>.</w:t>
      </w:r>
    </w:p>
    <w:p w14:paraId="5D4BADD7" w14:textId="6AE26296" w:rsidR="00CF0F95" w:rsidRPr="00832662" w:rsidRDefault="00CF0F9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Привлекать для выполнения работ субподрядные организации только с </w:t>
      </w:r>
      <w:r w:rsidR="00252DA2" w:rsidRPr="00832662">
        <w:rPr>
          <w:rFonts w:ascii="Times New Roman" w:eastAsia="Times New Roman" w:hAnsi="Times New Roman" w:cs="Times New Roman"/>
        </w:rPr>
        <w:t xml:space="preserve">предварительного </w:t>
      </w:r>
      <w:r w:rsidRPr="00832662">
        <w:rPr>
          <w:rFonts w:ascii="Times New Roman" w:eastAsia="Times New Roman" w:hAnsi="Times New Roman" w:cs="Times New Roman"/>
        </w:rPr>
        <w:t xml:space="preserve">письменного согласия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Координировать деятельность соисполнителей (субподрядчиков) таким образом, чтобы все стороны взаимодействовали максимально эффективно, а также осуществлять контроль за ходом работ, выполняемых соисполнителями (субподрядчиками). Нести полную ответственность перед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за действия соисполнителей (субподрядчиков), в том числе за неисполнение или ненадлежащее исполнение ими работ</w:t>
      </w:r>
      <w:r w:rsidR="002A3C1C" w:rsidRPr="00832662">
        <w:rPr>
          <w:rFonts w:ascii="Times New Roman" w:eastAsia="Times New Roman" w:hAnsi="Times New Roman" w:cs="Times New Roman"/>
        </w:rPr>
        <w:t>, в соответствии с графиком производства работ (Приложение №2)</w:t>
      </w:r>
      <w:r w:rsidRPr="00832662">
        <w:rPr>
          <w:rFonts w:ascii="Times New Roman" w:eastAsia="Times New Roman" w:hAnsi="Times New Roman" w:cs="Times New Roman"/>
        </w:rPr>
        <w:t>.</w:t>
      </w:r>
    </w:p>
    <w:p w14:paraId="0A080156" w14:textId="3002ACF2" w:rsidR="004268EF" w:rsidRPr="00832662" w:rsidRDefault="004268EF" w:rsidP="00545198">
      <w:pPr>
        <w:widowControl w:val="0"/>
        <w:spacing w:after="0" w:line="240" w:lineRule="auto"/>
        <w:ind w:firstLine="567"/>
        <w:jc w:val="both"/>
        <w:rPr>
          <w:rFonts w:ascii="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8</w:t>
      </w:r>
      <w:r w:rsidRPr="00832662">
        <w:rPr>
          <w:rFonts w:ascii="Times New Roman" w:eastAsia="Times New Roman" w:hAnsi="Times New Roman" w:cs="Times New Roman"/>
        </w:rPr>
        <w:t xml:space="preserve"> При ввозе (проносе) на территорию Объекта инструмента или иного </w:t>
      </w:r>
      <w:r w:rsidR="001C19CD" w:rsidRPr="00832662">
        <w:rPr>
          <w:rFonts w:ascii="Times New Roman" w:eastAsia="Times New Roman" w:hAnsi="Times New Roman" w:cs="Times New Roman"/>
        </w:rPr>
        <w:t>оборудования,</w:t>
      </w:r>
      <w:r w:rsidRPr="00832662">
        <w:rPr>
          <w:rFonts w:ascii="Times New Roman" w:eastAsia="Times New Roman" w:hAnsi="Times New Roman" w:cs="Times New Roman"/>
        </w:rPr>
        <w:t xml:space="preserve"> или строительной техники составлять Материальный пропуск на внос (ввоз) </w:t>
      </w:r>
      <w:r w:rsidR="001C19CD" w:rsidRPr="00832662">
        <w:rPr>
          <w:rFonts w:ascii="Times New Roman" w:eastAsia="Times New Roman" w:hAnsi="Times New Roman" w:cs="Times New Roman"/>
        </w:rPr>
        <w:t>ТМЦ с</w:t>
      </w:r>
      <w:r w:rsidRPr="00832662">
        <w:rPr>
          <w:rFonts w:ascii="Times New Roman" w:eastAsia="Times New Roman" w:hAnsi="Times New Roman" w:cs="Times New Roman"/>
        </w:rPr>
        <w:t xml:space="preserve"> подписанием у представителя Генподрядчика. Соответственно при вывозе (выносе) с территории Материальный пропуск на вынос (вывоз) </w:t>
      </w:r>
      <w:r w:rsidR="001C19CD" w:rsidRPr="00832662">
        <w:rPr>
          <w:rFonts w:ascii="Times New Roman" w:eastAsia="Times New Roman" w:hAnsi="Times New Roman" w:cs="Times New Roman"/>
        </w:rPr>
        <w:t>ТМЦ.</w:t>
      </w:r>
    </w:p>
    <w:p w14:paraId="682478AD" w14:textId="6C5FE890" w:rsidR="00435C45" w:rsidRPr="00832662" w:rsidRDefault="00435C45" w:rsidP="00545198">
      <w:pPr>
        <w:widowControl w:val="0"/>
        <w:spacing w:after="0" w:line="240" w:lineRule="auto"/>
        <w:ind w:firstLine="567"/>
        <w:jc w:val="both"/>
        <w:rPr>
          <w:rFonts w:ascii="Times New Roman" w:hAnsi="Times New Roman" w:cs="Times New Roman"/>
        </w:rPr>
      </w:pPr>
      <w:r w:rsidRPr="00832662">
        <w:rPr>
          <w:rFonts w:ascii="Times New Roman" w:hAnsi="Times New Roman" w:cs="Times New Roman"/>
        </w:rPr>
        <w:t>9.3.</w:t>
      </w:r>
      <w:r w:rsidR="00A54511" w:rsidRPr="00832662">
        <w:rPr>
          <w:rFonts w:ascii="Times New Roman" w:hAnsi="Times New Roman" w:cs="Times New Roman"/>
        </w:rPr>
        <w:t>9</w:t>
      </w:r>
      <w:r w:rsidRPr="00832662">
        <w:rPr>
          <w:rFonts w:ascii="Times New Roman" w:hAnsi="Times New Roman" w:cs="Times New Roman"/>
        </w:rPr>
        <w:t xml:space="preserve"> До начала выполнения работ предоставить Генподрядчику список персонала на официальном бланке компании, который будет задействован на объекте, с указанием фамилии, имени, отчества и паспортных данных каждого работника.</w:t>
      </w:r>
      <w:r w:rsidRPr="00832662">
        <w:rPr>
          <w:rFonts w:ascii="Times New Roman" w:eastAsia="Times New Roman" w:hAnsi="Times New Roman" w:cs="Times New Roman"/>
        </w:rPr>
        <w:t xml:space="preserve"> В случае изменения личного состава работников внести соответствующие изменения в указанный список и предоставлять его Генподрядчику не позднее следующего дня за днем внесения изменений.</w:t>
      </w:r>
    </w:p>
    <w:p w14:paraId="697E3569" w14:textId="0AC7741E" w:rsidR="00435C45" w:rsidRPr="00832662" w:rsidRDefault="00435C4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hAnsi="Times New Roman" w:cs="Times New Roman"/>
        </w:rPr>
        <w:t>9.3.</w:t>
      </w:r>
      <w:r w:rsidR="00A54511" w:rsidRPr="00832662">
        <w:rPr>
          <w:rFonts w:ascii="Times New Roman" w:hAnsi="Times New Roman" w:cs="Times New Roman"/>
        </w:rPr>
        <w:t>10</w:t>
      </w:r>
      <w:r w:rsidRPr="00832662">
        <w:rPr>
          <w:rFonts w:ascii="Times New Roman" w:eastAsia="Times New Roman" w:hAnsi="Times New Roman" w:cs="Times New Roman"/>
        </w:rPr>
        <w:t xml:space="preserve"> Привлекать для выполнения своих обязательств, предусмотренных условиями Договора, и использовать специалистов и рабочую силу, квалификация, опыт и компетенция которых позволит обеспечить надлежащее качество и своевременное выполнение работ. В случае привлечения иностранной рабочей силы предоставить список иностранных рабочих</w:t>
      </w:r>
      <w:r w:rsidR="00AD6150" w:rsidRPr="00832662">
        <w:rPr>
          <w:rFonts w:ascii="Times New Roman" w:eastAsia="Times New Roman" w:hAnsi="Times New Roman" w:cs="Times New Roman"/>
        </w:rPr>
        <w:t xml:space="preserve"> на официальном бланке компании</w:t>
      </w:r>
      <w:r w:rsidRPr="00832662">
        <w:rPr>
          <w:rFonts w:ascii="Times New Roman" w:eastAsia="Times New Roman" w:hAnsi="Times New Roman" w:cs="Times New Roman"/>
        </w:rPr>
        <w:t>, содержащий полные данные с указанием фамилии, имени, отчества, даты рождения, гражданства, номера разрешения на работу или патента обязательно с правом работы в Ленинградской области. Также необходимо к списку приложить копии трудовых Договоров с указанными работниками и их разрешений на работу или патентов (для мигрантов).</w:t>
      </w:r>
    </w:p>
    <w:p w14:paraId="3B590B04" w14:textId="401C5E0B" w:rsidR="00CF0F95" w:rsidRPr="00832662" w:rsidRDefault="00CF0F9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11</w:t>
      </w:r>
      <w:r w:rsidRPr="00832662">
        <w:rPr>
          <w:rFonts w:ascii="Times New Roman" w:eastAsia="Times New Roman" w:hAnsi="Times New Roman" w:cs="Times New Roman"/>
        </w:rPr>
        <w:t xml:space="preserve"> Обеспечить соблюдение при проведении работ на Объекте всех требований законодательства и выполнение необходимых мероприятий по пожарной безопасности, охране труда, в том числе проведение инструктажей по охране труда, пожарной безопасности, электробезопасности, охране окружающей среды, зеленых насаждений и земли, не превышению допустимого уровня шума при выполнении работ, в том числе обеспечить их соблюдение и выполнение всеми соисполнителями (субподрядчиками).</w:t>
      </w:r>
    </w:p>
    <w:p w14:paraId="6208603C" w14:textId="1D7C54E0" w:rsidR="00CF0F95" w:rsidRPr="00832662" w:rsidRDefault="00435C45"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4268EF" w:rsidRPr="00832662">
        <w:rPr>
          <w:rFonts w:ascii="Times New Roman" w:eastAsia="Times New Roman" w:hAnsi="Times New Roman" w:cs="Times New Roman"/>
        </w:rPr>
        <w:t>1</w:t>
      </w:r>
      <w:r w:rsidR="00A54511" w:rsidRPr="00832662">
        <w:rPr>
          <w:rFonts w:ascii="Times New Roman" w:eastAsia="Times New Roman" w:hAnsi="Times New Roman" w:cs="Times New Roman"/>
        </w:rPr>
        <w:t>2</w:t>
      </w:r>
      <w:r w:rsidRPr="00832662">
        <w:rPr>
          <w:rFonts w:ascii="Times New Roman" w:eastAsia="Times New Roman" w:hAnsi="Times New Roman" w:cs="Times New Roman"/>
        </w:rPr>
        <w:t xml:space="preserve"> </w:t>
      </w:r>
      <w:r w:rsidR="00CF0F95" w:rsidRPr="00832662">
        <w:rPr>
          <w:rFonts w:ascii="Times New Roman" w:eastAsia="Times New Roman" w:hAnsi="Times New Roman" w:cs="Times New Roman"/>
        </w:rPr>
        <w:t>Весь персонал Подрядчика и соисполнителей (субподрядчиков) должен пройти обязательное обучение по охране труда до начала выполнения работ.</w:t>
      </w:r>
    </w:p>
    <w:p w14:paraId="515DC476" w14:textId="2B4C023C" w:rsidR="004822F5" w:rsidRPr="00832662" w:rsidRDefault="00435C45" w:rsidP="00545198">
      <w:pPr>
        <w:autoSpaceDE w:val="0"/>
        <w:spacing w:after="0" w:line="240" w:lineRule="auto"/>
        <w:ind w:right="21" w:firstLine="567"/>
        <w:jc w:val="both"/>
        <w:rPr>
          <w:rFonts w:ascii="Times New Roman" w:hAnsi="Times New Roman" w:cs="Times New Roman"/>
        </w:rPr>
      </w:pPr>
      <w:r w:rsidRPr="00832662">
        <w:rPr>
          <w:rFonts w:ascii="Times New Roman" w:hAnsi="Times New Roman" w:cs="Times New Roman"/>
        </w:rPr>
        <w:t>9.3.1</w:t>
      </w:r>
      <w:r w:rsidR="00A54511" w:rsidRPr="00832662">
        <w:rPr>
          <w:rFonts w:ascii="Times New Roman" w:hAnsi="Times New Roman" w:cs="Times New Roman"/>
        </w:rPr>
        <w:t>3</w:t>
      </w:r>
      <w:r w:rsidRPr="00832662">
        <w:rPr>
          <w:rFonts w:ascii="Times New Roman" w:hAnsi="Times New Roman" w:cs="Times New Roman"/>
        </w:rPr>
        <w:t xml:space="preserve"> </w:t>
      </w:r>
      <w:r w:rsidR="004822F5" w:rsidRPr="00832662">
        <w:rPr>
          <w:rFonts w:ascii="Times New Roman" w:hAnsi="Times New Roman" w:cs="Times New Roman"/>
        </w:rPr>
        <w:t>Ежедневно предоставлять Генподрядчику документы</w:t>
      </w:r>
      <w:r w:rsidRPr="00832662">
        <w:rPr>
          <w:rFonts w:ascii="Times New Roman" w:hAnsi="Times New Roman" w:cs="Times New Roman"/>
        </w:rPr>
        <w:t xml:space="preserve"> (в т.ч. фотофиксацию)</w:t>
      </w:r>
      <w:r w:rsidR="004822F5" w:rsidRPr="00832662">
        <w:rPr>
          <w:rFonts w:ascii="Times New Roman" w:hAnsi="Times New Roman" w:cs="Times New Roman"/>
        </w:rPr>
        <w:t xml:space="preserve"> по форме </w:t>
      </w:r>
      <w:r w:rsidR="00F36257" w:rsidRPr="00832662">
        <w:rPr>
          <w:rFonts w:ascii="Times New Roman" w:eastAsia="Times New Roman" w:hAnsi="Times New Roman" w:cs="Times New Roman"/>
        </w:rPr>
        <w:t>Генподрядчик</w:t>
      </w:r>
      <w:r w:rsidR="004822F5" w:rsidRPr="00832662">
        <w:rPr>
          <w:rFonts w:ascii="Times New Roman" w:hAnsi="Times New Roman" w:cs="Times New Roman"/>
        </w:rPr>
        <w:t>а для контроля за ходом и качеством выполнения работ по Договору.</w:t>
      </w:r>
    </w:p>
    <w:p w14:paraId="386A2B38" w14:textId="4863AD7A" w:rsidR="005418DC" w:rsidRPr="00832662" w:rsidRDefault="005418DC" w:rsidP="00545198">
      <w:pPr>
        <w:spacing w:after="0" w:line="240" w:lineRule="auto"/>
        <w:ind w:firstLine="567"/>
        <w:jc w:val="both"/>
        <w:rPr>
          <w:rFonts w:ascii="Times New Roman" w:hAnsi="Times New Roman" w:cs="Times New Roman"/>
          <w:b/>
        </w:rPr>
      </w:pPr>
      <w:r w:rsidRPr="00832662">
        <w:rPr>
          <w:rFonts w:ascii="Times New Roman" w:hAnsi="Times New Roman" w:cs="Times New Roman"/>
        </w:rPr>
        <w:t>9.3.1</w:t>
      </w:r>
      <w:r w:rsidR="00A54511" w:rsidRPr="00832662">
        <w:rPr>
          <w:rFonts w:ascii="Times New Roman" w:hAnsi="Times New Roman" w:cs="Times New Roman"/>
        </w:rPr>
        <w:t>4</w:t>
      </w:r>
      <w:r w:rsidRPr="00832662">
        <w:rPr>
          <w:rFonts w:ascii="Times New Roman" w:hAnsi="Times New Roman" w:cs="Times New Roman"/>
        </w:rPr>
        <w:t xml:space="preserve"> По требованию Генподрядчика предоставлять любые иные формы планирования и отчётности, такие как план работ на месяц с подробным указанием разбивки работ по дням и требуемым количеством людей для выполнения данных видов работ.</w:t>
      </w:r>
    </w:p>
    <w:p w14:paraId="52118CFD" w14:textId="71115402" w:rsidR="000D33FC" w:rsidRPr="00832662" w:rsidRDefault="00435C4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9.3.1</w:t>
      </w:r>
      <w:r w:rsidR="00A54511" w:rsidRPr="00832662">
        <w:rPr>
          <w:rFonts w:ascii="Times New Roman" w:eastAsia="Times New Roman" w:hAnsi="Times New Roman" w:cs="Times New Roman"/>
        </w:rPr>
        <w:t>5</w:t>
      </w:r>
      <w:r w:rsidRPr="00832662">
        <w:rPr>
          <w:rFonts w:ascii="Times New Roman" w:eastAsia="Times New Roman" w:hAnsi="Times New Roman" w:cs="Times New Roman"/>
        </w:rPr>
        <w:t xml:space="preserve"> </w:t>
      </w:r>
      <w:r w:rsidR="000D33FC" w:rsidRPr="00832662">
        <w:rPr>
          <w:rFonts w:ascii="Times New Roman" w:eastAsia="Times New Roman" w:hAnsi="Times New Roman" w:cs="Times New Roman"/>
        </w:rPr>
        <w:t xml:space="preserve">Обеспечить выполнение работ в полном соответствии с настоящим Договором и приложениями к нему, согласно </w:t>
      </w:r>
      <w:r w:rsidRPr="00832662">
        <w:rPr>
          <w:rFonts w:ascii="Times New Roman" w:eastAsia="Times New Roman" w:hAnsi="Times New Roman" w:cs="Times New Roman"/>
        </w:rPr>
        <w:t xml:space="preserve">рабочей </w:t>
      </w:r>
      <w:r w:rsidR="000D33FC" w:rsidRPr="00832662">
        <w:rPr>
          <w:rFonts w:ascii="Times New Roman" w:eastAsia="Times New Roman" w:hAnsi="Times New Roman" w:cs="Times New Roman"/>
        </w:rPr>
        <w:t xml:space="preserve">документации, утвержденной </w:t>
      </w:r>
      <w:r w:rsidR="00F36257" w:rsidRPr="00832662">
        <w:rPr>
          <w:rFonts w:ascii="Times New Roman" w:eastAsia="Times New Roman" w:hAnsi="Times New Roman" w:cs="Times New Roman"/>
        </w:rPr>
        <w:t>Генподрядчик</w:t>
      </w:r>
      <w:r w:rsidR="000D33FC" w:rsidRPr="00832662">
        <w:rPr>
          <w:rFonts w:ascii="Times New Roman" w:eastAsia="Times New Roman" w:hAnsi="Times New Roman" w:cs="Times New Roman"/>
        </w:rPr>
        <w:t>ом к производству работ.</w:t>
      </w:r>
    </w:p>
    <w:p w14:paraId="72594E3B" w14:textId="650CB0C9" w:rsidR="00435C45" w:rsidRPr="00832662" w:rsidRDefault="00435C45"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9.3.1</w:t>
      </w:r>
      <w:r w:rsidR="00A54511" w:rsidRPr="00832662">
        <w:rPr>
          <w:rFonts w:ascii="Times New Roman" w:eastAsia="Times New Roman" w:hAnsi="Times New Roman" w:cs="Times New Roman"/>
        </w:rPr>
        <w:t>6</w:t>
      </w:r>
      <w:r w:rsidRPr="00832662">
        <w:rPr>
          <w:rFonts w:ascii="Times New Roman" w:eastAsia="Times New Roman" w:hAnsi="Times New Roman" w:cs="Times New Roman"/>
        </w:rPr>
        <w:t xml:space="preserve"> Одобрение, согласование, решение, указание, информация, переданные Подрядчику Генподрядчиком или от его имени не исключают и не ограничивают обязанность Подрядчика проявлять надлежащий профессионализм и ответственный подход к исполнению своих обязательств по Договору. </w:t>
      </w:r>
      <w:r w:rsidRPr="00832662">
        <w:rPr>
          <w:rFonts w:ascii="Times New Roman" w:eastAsia="Times New Roman" w:hAnsi="Times New Roman" w:cs="Times New Roman"/>
        </w:rPr>
        <w:lastRenderedPageBreak/>
        <w:t>Согласование Генподрядчиком планов, чертежей, спецификаций, расчетов и иных документов не освобождает Подрядчика от обязанности проверять указанные документы на их соответствие законодательству РФ.</w:t>
      </w:r>
    </w:p>
    <w:p w14:paraId="6A0EC622" w14:textId="74FE2A3A" w:rsidR="005E26F3" w:rsidRPr="00832662" w:rsidRDefault="00435C45"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9.3.1</w:t>
      </w:r>
      <w:r w:rsidR="00A54511" w:rsidRPr="00832662">
        <w:rPr>
          <w:rFonts w:ascii="Times New Roman" w:hAnsi="Times New Roman" w:cs="Times New Roman"/>
        </w:rPr>
        <w:t>7</w:t>
      </w:r>
      <w:r w:rsidRPr="00832662">
        <w:rPr>
          <w:rFonts w:ascii="Times New Roman" w:hAnsi="Times New Roman" w:cs="Times New Roman"/>
        </w:rPr>
        <w:t xml:space="preserve"> </w:t>
      </w:r>
      <w:r w:rsidR="00AD6150" w:rsidRPr="00832662">
        <w:rPr>
          <w:rFonts w:ascii="Times New Roman" w:hAnsi="Times New Roman" w:cs="Times New Roman"/>
        </w:rPr>
        <w:t>П</w:t>
      </w:r>
      <w:r w:rsidR="005E26F3" w:rsidRPr="00832662">
        <w:rPr>
          <w:rFonts w:ascii="Times New Roman" w:hAnsi="Times New Roman" w:cs="Times New Roman"/>
        </w:rPr>
        <w:t>одрядчик обязан немедленно предупредить Генподрядчика о независящих от него обстоятельствах, которые грозят годности или качеству результатов выполняемых работ, либо создают невозможность их выполнения в срок</w:t>
      </w:r>
      <w:r w:rsidRPr="00832662">
        <w:rPr>
          <w:rFonts w:ascii="Times New Roman" w:hAnsi="Times New Roman" w:cs="Times New Roman"/>
        </w:rPr>
        <w:t>.</w:t>
      </w:r>
    </w:p>
    <w:p w14:paraId="3386C8EE" w14:textId="2987FCAA" w:rsidR="00686B63" w:rsidRPr="00832662" w:rsidRDefault="00435C45" w:rsidP="00545198">
      <w:pPr>
        <w:tabs>
          <w:tab w:val="left" w:pos="142"/>
        </w:tabs>
        <w:spacing w:after="0" w:line="240" w:lineRule="auto"/>
        <w:ind w:firstLine="567"/>
        <w:jc w:val="both"/>
        <w:rPr>
          <w:rFonts w:ascii="Times New Roman" w:eastAsia="Times New Roman" w:hAnsi="Times New Roman" w:cs="Times New Roman"/>
        </w:rPr>
      </w:pPr>
      <w:bookmarkStart w:id="11" w:name="_heading=h.gjdgxs" w:colFirst="0" w:colLast="0"/>
      <w:bookmarkEnd w:id="11"/>
      <w:r w:rsidRPr="00832662">
        <w:rPr>
          <w:rFonts w:ascii="Times New Roman" w:eastAsia="Times New Roman" w:hAnsi="Times New Roman" w:cs="Times New Roman"/>
        </w:rPr>
        <w:t>9.3.1</w:t>
      </w:r>
      <w:r w:rsidR="00A54511" w:rsidRPr="00832662">
        <w:rPr>
          <w:rFonts w:ascii="Times New Roman" w:eastAsia="Times New Roman" w:hAnsi="Times New Roman" w:cs="Times New Roman"/>
        </w:rPr>
        <w:t>8</w:t>
      </w:r>
      <w:r w:rsidRPr="00832662">
        <w:rPr>
          <w:rFonts w:ascii="Times New Roman" w:eastAsia="Times New Roman" w:hAnsi="Times New Roman" w:cs="Times New Roman"/>
        </w:rPr>
        <w:t xml:space="preserve"> </w:t>
      </w:r>
      <w:r w:rsidR="00DA49CD" w:rsidRPr="00832662">
        <w:rPr>
          <w:rFonts w:ascii="Times New Roman" w:hAnsi="Times New Roman" w:cs="Times New Roman"/>
        </w:rPr>
        <w:t>Доставить до Объекта оборудование, конструкции, материалы, изделия поставки Подрядчика, необходимые для выполнения Работ, осуществить их приёмку, разгрузку, складирование, хранение и передачу для производства Работ</w:t>
      </w:r>
      <w:r w:rsidR="009B7987" w:rsidRPr="00832662">
        <w:rPr>
          <w:rFonts w:ascii="Times New Roman" w:eastAsia="Times New Roman" w:hAnsi="Times New Roman" w:cs="Times New Roman"/>
        </w:rPr>
        <w:t>, за исключением давальческих материалов. Качество применяемых строительных материалов, оборудования должно соответствовать государственным стандартам, техническим условиям, пожарным и санитарным нормам, проектным решениям и иметь соответствующие сертификаты, паспорта и/или другие документы, удостоверяющие их качество.</w:t>
      </w:r>
    </w:p>
    <w:p w14:paraId="391A36DE" w14:textId="7C9E5EA5" w:rsidR="00CF0F95" w:rsidRPr="00832662" w:rsidRDefault="00540527"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 xml:space="preserve">9.3.19 </w:t>
      </w:r>
      <w:bookmarkStart w:id="12" w:name="_Hlk140135325"/>
      <w:r w:rsidR="00F80171" w:rsidRPr="00832662">
        <w:rPr>
          <w:rFonts w:ascii="Times New Roman" w:hAnsi="Times New Roman" w:cs="Times New Roman"/>
        </w:rPr>
        <w:t>Нести ответственность за сохранность своего оборудования, механизмов, инструментов, нести риск случайной гибели или повреждения своих строительных материалов и оборудования до подписания Акта сдачи-приемки выполненных работ по договору подряда (Приложение №8).</w:t>
      </w:r>
      <w:bookmarkEnd w:id="12"/>
    </w:p>
    <w:p w14:paraId="475B21AB" w14:textId="3111E7BC" w:rsidR="00CF0F95" w:rsidRPr="00832662" w:rsidRDefault="005418DC" w:rsidP="00545198">
      <w:pPr>
        <w:tabs>
          <w:tab w:val="left" w:pos="567"/>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20</w:t>
      </w:r>
      <w:r w:rsidRPr="00832662">
        <w:rPr>
          <w:rFonts w:ascii="Times New Roman" w:eastAsia="Times New Roman" w:hAnsi="Times New Roman" w:cs="Times New Roman"/>
        </w:rPr>
        <w:t xml:space="preserve"> </w:t>
      </w:r>
      <w:r w:rsidR="00CF0F95" w:rsidRPr="00832662">
        <w:rPr>
          <w:rFonts w:ascii="Times New Roman" w:eastAsia="Times New Roman" w:hAnsi="Times New Roman" w:cs="Times New Roman"/>
        </w:rPr>
        <w:t xml:space="preserve">Подрядчик обязан осуществлять входной контроль строительных материалов, используемых при выполнении работ по Договору, проверять соответствие их обязательным требованиям, предусмотренным законом, иными правовыми актами или в установленном ими порядке, а также требованиям проекта, проверять наличие паспортов, сертификатов, обеспечивать соблюдение правил разгрузки, складирования и хранения. В случае спора по качеству материалов, используемых при выполнении работ по Договору, любая из Сторон вправе отобрать образцы и передать их на экспертизу с целью определения их соответствия требованиям, предусмотренным СНиП, ГОСТ, ТУ и другими нормативными документами. </w:t>
      </w:r>
    </w:p>
    <w:p w14:paraId="0E278221" w14:textId="77777777" w:rsidR="00CF0F95" w:rsidRPr="00832662" w:rsidRDefault="00CF0F95" w:rsidP="00545198">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В случае, если экспертизой установлено несоответствие материалов и комплектующих изделий требованиям проекта и нормативным документам, Подрядчик производит их замену за свой счет.</w:t>
      </w:r>
    </w:p>
    <w:p w14:paraId="1CB7D9C6" w14:textId="26D9DBAC" w:rsidR="00CF0F95" w:rsidRPr="00832662" w:rsidRDefault="00CF0F95" w:rsidP="00545198">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Расходы, связанные с экспертизой материалов и комплектующих изделий и заменой их на материалы и </w:t>
      </w:r>
      <w:r w:rsidR="005418DC" w:rsidRPr="00832662">
        <w:rPr>
          <w:rFonts w:ascii="Times New Roman" w:eastAsia="Times New Roman" w:hAnsi="Times New Roman" w:cs="Times New Roman"/>
        </w:rPr>
        <w:t>оборудование надлежащего</w:t>
      </w:r>
      <w:r w:rsidRPr="00832662">
        <w:rPr>
          <w:rFonts w:ascii="Times New Roman" w:eastAsia="Times New Roman" w:hAnsi="Times New Roman" w:cs="Times New Roman"/>
        </w:rPr>
        <w:t xml:space="preserve"> качества, ложатся на Сторону, предоставившую материалы ненадлежащего качества.</w:t>
      </w:r>
    </w:p>
    <w:p w14:paraId="4B72D26F" w14:textId="182081BE" w:rsidR="00686B63" w:rsidRPr="00832662" w:rsidRDefault="00755600"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21</w:t>
      </w:r>
      <w:r w:rsidR="00540527" w:rsidRPr="00832662">
        <w:rPr>
          <w:rFonts w:ascii="Times New Roman" w:eastAsia="Times New Roman" w:hAnsi="Times New Roman" w:cs="Times New Roman"/>
        </w:rPr>
        <w:t xml:space="preserve"> </w:t>
      </w:r>
      <w:r w:rsidR="009B7987" w:rsidRPr="00832662">
        <w:rPr>
          <w:rFonts w:ascii="Times New Roman" w:eastAsia="Times New Roman" w:hAnsi="Times New Roman" w:cs="Times New Roman"/>
        </w:rPr>
        <w:t>Установить узлы учета в точках подключения к инженерным сетям временных зданий, сооружений и участков производства работ.</w:t>
      </w:r>
    </w:p>
    <w:p w14:paraId="0EFFD6F3" w14:textId="036A6DC5" w:rsidR="00686B63" w:rsidRPr="00832662" w:rsidRDefault="00755600" w:rsidP="00545198">
      <w:pPr>
        <w:tabs>
          <w:tab w:val="left" w:pos="142"/>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22</w:t>
      </w:r>
      <w:r w:rsidRPr="00832662">
        <w:rPr>
          <w:rFonts w:ascii="Times New Roman" w:eastAsia="Times New Roman" w:hAnsi="Times New Roman" w:cs="Times New Roman"/>
        </w:rPr>
        <w:t xml:space="preserve"> </w:t>
      </w:r>
      <w:r w:rsidR="009B7987" w:rsidRPr="00832662">
        <w:rPr>
          <w:rFonts w:ascii="Times New Roman" w:eastAsia="Times New Roman" w:hAnsi="Times New Roman" w:cs="Times New Roman"/>
        </w:rPr>
        <w:t xml:space="preserve">Подрядчик ежемесячно возмещает </w:t>
      </w:r>
      <w:r w:rsidR="00F36257" w:rsidRPr="00832662">
        <w:rPr>
          <w:rFonts w:ascii="Times New Roman" w:eastAsia="Times New Roman" w:hAnsi="Times New Roman" w:cs="Times New Roman"/>
        </w:rPr>
        <w:t>Генподрядчик</w:t>
      </w:r>
      <w:r w:rsidR="009B7987" w:rsidRPr="00832662">
        <w:rPr>
          <w:rFonts w:ascii="Times New Roman" w:eastAsia="Times New Roman" w:hAnsi="Times New Roman" w:cs="Times New Roman"/>
        </w:rPr>
        <w:t xml:space="preserve">у расходы на коммунальные </w:t>
      </w:r>
      <w:r w:rsidR="005418DC" w:rsidRPr="00832662">
        <w:rPr>
          <w:rFonts w:ascii="Times New Roman" w:eastAsia="Times New Roman" w:hAnsi="Times New Roman" w:cs="Times New Roman"/>
        </w:rPr>
        <w:t>услуги в</w:t>
      </w:r>
      <w:r w:rsidR="00F64598" w:rsidRPr="00832662">
        <w:rPr>
          <w:rFonts w:ascii="Times New Roman" w:eastAsia="Times New Roman" w:hAnsi="Times New Roman" w:cs="Times New Roman"/>
        </w:rPr>
        <w:t xml:space="preserve"> </w:t>
      </w:r>
      <w:r w:rsidR="005418DC" w:rsidRPr="00832662">
        <w:rPr>
          <w:rFonts w:ascii="Times New Roman" w:eastAsia="Times New Roman" w:hAnsi="Times New Roman" w:cs="Times New Roman"/>
        </w:rPr>
        <w:t>соответствии</w:t>
      </w:r>
      <w:r w:rsidR="00F64598" w:rsidRPr="00832662">
        <w:rPr>
          <w:rFonts w:ascii="Times New Roman" w:eastAsia="Times New Roman" w:hAnsi="Times New Roman" w:cs="Times New Roman"/>
        </w:rPr>
        <w:t xml:space="preserve"> с п </w:t>
      </w:r>
      <w:r w:rsidR="00841A43" w:rsidRPr="00832662">
        <w:rPr>
          <w:rFonts w:ascii="Times New Roman" w:eastAsia="Times New Roman" w:hAnsi="Times New Roman" w:cs="Times New Roman"/>
        </w:rPr>
        <w:t>7.11 Договора</w:t>
      </w:r>
      <w:r w:rsidR="009B7987" w:rsidRPr="00832662">
        <w:rPr>
          <w:rFonts w:ascii="Times New Roman" w:eastAsia="Times New Roman" w:hAnsi="Times New Roman" w:cs="Times New Roman"/>
        </w:rPr>
        <w:t>.</w:t>
      </w:r>
    </w:p>
    <w:p w14:paraId="1AE6CD5D" w14:textId="6B35F7F1" w:rsidR="00686B63" w:rsidRPr="00832662" w:rsidRDefault="009B7987" w:rsidP="00545198">
      <w:pPr>
        <w:widowControl w:val="0"/>
        <w:spacing w:after="0" w:line="240" w:lineRule="auto"/>
        <w:ind w:firstLine="567"/>
        <w:jc w:val="both"/>
        <w:rPr>
          <w:rFonts w:ascii="Times New Roman" w:eastAsia="Times New Roman" w:hAnsi="Times New Roman" w:cs="Times New Roman"/>
        </w:rPr>
      </w:pPr>
      <w:bookmarkStart w:id="13" w:name="_heading=h.1fob9te" w:colFirst="0" w:colLast="0"/>
      <w:bookmarkEnd w:id="13"/>
      <w:r w:rsidRPr="00832662">
        <w:rPr>
          <w:rFonts w:ascii="Times New Roman" w:eastAsia="Times New Roman" w:hAnsi="Times New Roman" w:cs="Times New Roman"/>
        </w:rPr>
        <w:t>9.3.</w:t>
      </w:r>
      <w:r w:rsidR="00B965D8" w:rsidRPr="00832662">
        <w:rPr>
          <w:rFonts w:ascii="Times New Roman" w:eastAsia="Times New Roman" w:hAnsi="Times New Roman" w:cs="Times New Roman"/>
        </w:rPr>
        <w:t>2</w:t>
      </w:r>
      <w:r w:rsidR="00A54511" w:rsidRPr="00832662">
        <w:rPr>
          <w:rFonts w:ascii="Times New Roman" w:eastAsia="Times New Roman" w:hAnsi="Times New Roman" w:cs="Times New Roman"/>
        </w:rPr>
        <w:t>3</w:t>
      </w:r>
      <w:r w:rsidR="004268EF" w:rsidRPr="00832662">
        <w:rPr>
          <w:rFonts w:ascii="Times New Roman" w:eastAsia="Times New Roman" w:hAnsi="Times New Roman" w:cs="Times New Roman"/>
        </w:rPr>
        <w:t xml:space="preserve"> </w:t>
      </w:r>
      <w:r w:rsidRPr="00832662">
        <w:rPr>
          <w:rFonts w:ascii="Times New Roman" w:eastAsia="Times New Roman" w:hAnsi="Times New Roman" w:cs="Times New Roman"/>
        </w:rPr>
        <w:t xml:space="preserve">За свой счет, в установленный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срок устранять все дефекты в работах, выявленные в период действия Договора (как в ходе производства работ, их сдачи-приемки, так и в течение гарантийного периода).</w:t>
      </w:r>
    </w:p>
    <w:p w14:paraId="725D3AB1" w14:textId="017ACE42" w:rsidR="004822F5" w:rsidRPr="00832662" w:rsidRDefault="004268EF"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9.3.</w:t>
      </w:r>
      <w:r w:rsidR="00A54511" w:rsidRPr="00832662">
        <w:rPr>
          <w:rFonts w:ascii="Times New Roman" w:hAnsi="Times New Roman" w:cs="Times New Roman"/>
        </w:rPr>
        <w:t xml:space="preserve">24   </w:t>
      </w:r>
      <w:r w:rsidR="004822F5" w:rsidRPr="00832662">
        <w:rPr>
          <w:rFonts w:ascii="Times New Roman" w:hAnsi="Times New Roman" w:cs="Times New Roman"/>
        </w:rPr>
        <w:t xml:space="preserve">Организовать бережную эксплуатацию и техническое обслуживание подъездных путей и временных дорог и площадок для складирования материалов открытого хранения на весь период работ по Договору. </w:t>
      </w:r>
    </w:p>
    <w:p w14:paraId="49B3CCEE" w14:textId="659433DB"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 xml:space="preserve">25 </w:t>
      </w:r>
      <w:r w:rsidRPr="00832662">
        <w:rPr>
          <w:rFonts w:ascii="Times New Roman" w:eastAsia="Times New Roman" w:hAnsi="Times New Roman" w:cs="Times New Roman"/>
        </w:rPr>
        <w:t>Соблюдать при производстве работ технологии и рекомендации, предусмотренные технической документацией, нормативно-правовыми документами РФ.</w:t>
      </w:r>
    </w:p>
    <w:p w14:paraId="292E336C" w14:textId="36653260" w:rsidR="004268EF"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 xml:space="preserve">26 </w:t>
      </w:r>
      <w:r w:rsidRPr="00832662">
        <w:rPr>
          <w:rFonts w:ascii="Times New Roman" w:eastAsia="Times New Roman" w:hAnsi="Times New Roman" w:cs="Times New Roman"/>
        </w:rPr>
        <w:t xml:space="preserve">В случае обнаружения необходимости проведения дополнительных работ, не включенных в Договор, письменно известить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о такой необходимости</w:t>
      </w:r>
      <w:r w:rsidR="004268EF" w:rsidRPr="00832662">
        <w:rPr>
          <w:rFonts w:ascii="Times New Roman" w:eastAsia="Times New Roman" w:hAnsi="Times New Roman" w:cs="Times New Roman"/>
        </w:rPr>
        <w:t>. При согласовании</w:t>
      </w:r>
      <w:r w:rsidR="00185928" w:rsidRPr="00832662">
        <w:rPr>
          <w:rFonts w:ascii="Times New Roman" w:eastAsia="Times New Roman" w:hAnsi="Times New Roman" w:cs="Times New Roman"/>
        </w:rPr>
        <w:t xml:space="preserve"> у ответственных лиц Акт</w:t>
      </w:r>
      <w:r w:rsidR="004268EF" w:rsidRPr="00832662">
        <w:rPr>
          <w:rFonts w:ascii="Times New Roman" w:eastAsia="Times New Roman" w:hAnsi="Times New Roman" w:cs="Times New Roman"/>
        </w:rPr>
        <w:t>а</w:t>
      </w:r>
      <w:r w:rsidR="00185928" w:rsidRPr="00832662">
        <w:rPr>
          <w:rFonts w:ascii="Times New Roman" w:eastAsia="Times New Roman" w:hAnsi="Times New Roman" w:cs="Times New Roman"/>
        </w:rPr>
        <w:t xml:space="preserve"> необходимости на </w:t>
      </w:r>
      <w:r w:rsidR="004268EF" w:rsidRPr="00832662">
        <w:rPr>
          <w:rFonts w:ascii="Times New Roman" w:eastAsia="Times New Roman" w:hAnsi="Times New Roman" w:cs="Times New Roman"/>
        </w:rPr>
        <w:t>дополнительные</w:t>
      </w:r>
      <w:r w:rsidR="00185928" w:rsidRPr="00832662">
        <w:rPr>
          <w:rFonts w:ascii="Times New Roman" w:eastAsia="Times New Roman" w:hAnsi="Times New Roman" w:cs="Times New Roman"/>
        </w:rPr>
        <w:t xml:space="preserve"> работы</w:t>
      </w:r>
      <w:r w:rsidR="004268EF" w:rsidRPr="00832662">
        <w:rPr>
          <w:rFonts w:ascii="Times New Roman" w:eastAsia="Times New Roman" w:hAnsi="Times New Roman" w:cs="Times New Roman"/>
        </w:rPr>
        <w:t xml:space="preserve">, подготовить </w:t>
      </w:r>
      <w:r w:rsidR="005E26F3" w:rsidRPr="00832662">
        <w:rPr>
          <w:rFonts w:ascii="Times New Roman" w:eastAsia="Times New Roman" w:hAnsi="Times New Roman" w:cs="Times New Roman"/>
        </w:rPr>
        <w:t>коммерческое предложение</w:t>
      </w:r>
      <w:r w:rsidR="004268EF" w:rsidRPr="00832662">
        <w:rPr>
          <w:rFonts w:ascii="Times New Roman" w:eastAsia="Times New Roman" w:hAnsi="Times New Roman" w:cs="Times New Roman"/>
        </w:rPr>
        <w:t xml:space="preserve"> и передать на согласование Генподрядчику</w:t>
      </w:r>
      <w:r w:rsidR="00185928" w:rsidRPr="00832662">
        <w:rPr>
          <w:rFonts w:ascii="Times New Roman" w:eastAsia="Times New Roman" w:hAnsi="Times New Roman" w:cs="Times New Roman"/>
        </w:rPr>
        <w:t>.</w:t>
      </w:r>
      <w:r w:rsidRPr="00832662">
        <w:rPr>
          <w:rFonts w:ascii="Times New Roman" w:eastAsia="Times New Roman" w:hAnsi="Times New Roman" w:cs="Times New Roman"/>
        </w:rPr>
        <w:t xml:space="preserve"> </w:t>
      </w:r>
      <w:r w:rsidR="00185928" w:rsidRPr="00832662">
        <w:rPr>
          <w:rFonts w:ascii="Times New Roman" w:eastAsia="Times New Roman" w:hAnsi="Times New Roman" w:cs="Times New Roman"/>
        </w:rPr>
        <w:t xml:space="preserve">После согласования </w:t>
      </w:r>
      <w:r w:rsidR="00F36257" w:rsidRPr="00832662">
        <w:rPr>
          <w:rFonts w:ascii="Times New Roman" w:eastAsia="Times New Roman" w:hAnsi="Times New Roman" w:cs="Times New Roman"/>
        </w:rPr>
        <w:t>Генподрядчик</w:t>
      </w:r>
      <w:r w:rsidR="00185928" w:rsidRPr="00832662">
        <w:rPr>
          <w:rFonts w:ascii="Times New Roman" w:eastAsia="Times New Roman" w:hAnsi="Times New Roman" w:cs="Times New Roman"/>
        </w:rPr>
        <w:t xml:space="preserve">ом </w:t>
      </w:r>
      <w:r w:rsidR="005E26F3" w:rsidRPr="00832662">
        <w:rPr>
          <w:rFonts w:ascii="Times New Roman" w:eastAsia="Times New Roman" w:hAnsi="Times New Roman" w:cs="Times New Roman"/>
        </w:rPr>
        <w:t xml:space="preserve">дополнительных работ и соответствующих расценок подписывается </w:t>
      </w:r>
      <w:r w:rsidR="004268EF" w:rsidRPr="00832662">
        <w:rPr>
          <w:rFonts w:ascii="Times New Roman" w:eastAsia="Times New Roman" w:hAnsi="Times New Roman" w:cs="Times New Roman"/>
        </w:rPr>
        <w:t>дополнительное</w:t>
      </w:r>
      <w:r w:rsidR="005E26F3" w:rsidRPr="00832662">
        <w:rPr>
          <w:rFonts w:ascii="Times New Roman" w:eastAsia="Times New Roman" w:hAnsi="Times New Roman" w:cs="Times New Roman"/>
        </w:rPr>
        <w:t xml:space="preserve"> соглашение к договору</w:t>
      </w:r>
      <w:r w:rsidR="002B64A4" w:rsidRPr="00832662">
        <w:rPr>
          <w:rFonts w:ascii="Times New Roman" w:eastAsia="Times New Roman" w:hAnsi="Times New Roman" w:cs="Times New Roman"/>
        </w:rPr>
        <w:t>.</w:t>
      </w:r>
    </w:p>
    <w:p w14:paraId="5F216640" w14:textId="2A4EB979"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Подрядчик вправе приступить к выполнению дополнительных работ только после подписания дополнительного соглашения к настоящему Договору.</w:t>
      </w:r>
    </w:p>
    <w:p w14:paraId="22EC919F" w14:textId="55D5C25D"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 xml:space="preserve">27 </w:t>
      </w:r>
      <w:r w:rsidRPr="00832662">
        <w:rPr>
          <w:rFonts w:ascii="Times New Roman" w:eastAsia="Times New Roman" w:hAnsi="Times New Roman" w:cs="Times New Roman"/>
        </w:rPr>
        <w:t>Своевременно, в установленном законодательством порядке и объеме предоставлять в соответствующие государственные органы всю необходимую бухгалтерскую и налоговую отчетность; оплачивать все необходимые, связанные с выполнением работ налоги, сборы, пошлины и платежи.</w:t>
      </w:r>
    </w:p>
    <w:p w14:paraId="0C18B3EB" w14:textId="05664860"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28</w:t>
      </w:r>
      <w:r w:rsidRPr="00832662">
        <w:rPr>
          <w:rFonts w:ascii="Times New Roman" w:eastAsia="Times New Roman" w:hAnsi="Times New Roman" w:cs="Times New Roman"/>
        </w:rPr>
        <w:t xml:space="preserve"> </w:t>
      </w:r>
      <w:r w:rsidR="004822F5" w:rsidRPr="00832662">
        <w:rPr>
          <w:rFonts w:ascii="Times New Roman" w:hAnsi="Times New Roman" w:cs="Times New Roman"/>
        </w:rPr>
        <w:t xml:space="preserve">Соблюдать установленный Генподрядчиком на строительной площадке порядок сохранности материальных ценностей и внутриобъектного пропускного режима, предусматривающий, в том числе порядок сохранности имущества </w:t>
      </w:r>
      <w:r w:rsidR="00EA2533" w:rsidRPr="00832662">
        <w:rPr>
          <w:rFonts w:ascii="Times New Roman" w:hAnsi="Times New Roman" w:cs="Times New Roman"/>
        </w:rPr>
        <w:t>П</w:t>
      </w:r>
      <w:r w:rsidR="004822F5" w:rsidRPr="00832662">
        <w:rPr>
          <w:rFonts w:ascii="Times New Roman" w:hAnsi="Times New Roman" w:cs="Times New Roman"/>
        </w:rPr>
        <w:t xml:space="preserve">одрядчика, доведенные до сведения </w:t>
      </w:r>
      <w:r w:rsidR="00EA2533" w:rsidRPr="00832662">
        <w:rPr>
          <w:rFonts w:ascii="Times New Roman" w:hAnsi="Times New Roman" w:cs="Times New Roman"/>
        </w:rPr>
        <w:t>П</w:t>
      </w:r>
      <w:r w:rsidR="004822F5" w:rsidRPr="00832662">
        <w:rPr>
          <w:rFonts w:ascii="Times New Roman" w:hAnsi="Times New Roman" w:cs="Times New Roman"/>
        </w:rPr>
        <w:t xml:space="preserve">одрядчика в момент подписания настоящего Договора, в подтверждении чего уполномоченный представитель </w:t>
      </w:r>
      <w:r w:rsidR="00EA2533" w:rsidRPr="00832662">
        <w:rPr>
          <w:rFonts w:ascii="Times New Roman" w:hAnsi="Times New Roman" w:cs="Times New Roman"/>
        </w:rPr>
        <w:t>П</w:t>
      </w:r>
      <w:r w:rsidR="004822F5" w:rsidRPr="00832662">
        <w:rPr>
          <w:rFonts w:ascii="Times New Roman" w:hAnsi="Times New Roman" w:cs="Times New Roman"/>
        </w:rPr>
        <w:t xml:space="preserve">одрядчика ставит подпись на Положении о контрольно-пропускном режиме Генподрядчика (отсутствие подписи не может толковаться как основание освобождения </w:t>
      </w:r>
      <w:r w:rsidR="00EA2533" w:rsidRPr="00832662">
        <w:rPr>
          <w:rFonts w:ascii="Times New Roman" w:hAnsi="Times New Roman" w:cs="Times New Roman"/>
        </w:rPr>
        <w:t>П</w:t>
      </w:r>
      <w:r w:rsidR="004822F5" w:rsidRPr="00832662">
        <w:rPr>
          <w:rFonts w:ascii="Times New Roman" w:hAnsi="Times New Roman" w:cs="Times New Roman"/>
        </w:rPr>
        <w:t>одрядчика от какой-либо обязанности или наделение Генподрядчика какой-либо дополнительной обязанностью).</w:t>
      </w:r>
    </w:p>
    <w:p w14:paraId="2ABAE303" w14:textId="251BDB8A"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29</w:t>
      </w:r>
      <w:r w:rsidRPr="00832662">
        <w:rPr>
          <w:rFonts w:ascii="Times New Roman" w:eastAsia="Times New Roman" w:hAnsi="Times New Roman" w:cs="Times New Roman"/>
        </w:rPr>
        <w:t xml:space="preserve"> Соблюдать правила внутреннего трудового распорядка. ПРОЖИВАНИЕ НА </w:t>
      </w:r>
      <w:r w:rsidRPr="00832662">
        <w:rPr>
          <w:rFonts w:ascii="Times New Roman" w:eastAsia="Times New Roman" w:hAnsi="Times New Roman" w:cs="Times New Roman"/>
        </w:rPr>
        <w:lastRenderedPageBreak/>
        <w:t>ТЕРРИТОРИИ СТРОИТЕЛЬНОЙ ПЛОЩАДКИ СТРОГО ЗАПРЕЩЕНО.</w:t>
      </w:r>
    </w:p>
    <w:p w14:paraId="197B7CCD" w14:textId="543980D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30</w:t>
      </w:r>
      <w:r w:rsidRPr="00832662">
        <w:rPr>
          <w:rFonts w:ascii="Times New Roman" w:eastAsia="Times New Roman" w:hAnsi="Times New Roman" w:cs="Times New Roman"/>
        </w:rPr>
        <w:t xml:space="preserve"> При проведении органом, осуществляющим контроль/надзор, плановой проверки результата работ - обеспечить присутствие представителя Подрядчика. В случае выявления нарушений по результатам проведения проверки, устранить нарушения и/или обеспечить их устранение. </w:t>
      </w:r>
    </w:p>
    <w:p w14:paraId="1C4557DB" w14:textId="6018617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A54511" w:rsidRPr="00832662">
        <w:rPr>
          <w:rFonts w:ascii="Times New Roman" w:eastAsia="Times New Roman" w:hAnsi="Times New Roman" w:cs="Times New Roman"/>
        </w:rPr>
        <w:t>31</w:t>
      </w:r>
      <w:r w:rsidRPr="00832662">
        <w:rPr>
          <w:rFonts w:ascii="Times New Roman" w:eastAsia="Times New Roman" w:hAnsi="Times New Roman" w:cs="Times New Roman"/>
        </w:rPr>
        <w:t xml:space="preserve"> Соблюдать и контролировать соблюдение соисполнителями (субподрядчиками) Правил поведения на Строительной площадке и на территории, прилегающей к ней, а также Правил контрольно-пропускного режима</w:t>
      </w:r>
      <w:r w:rsidR="00CD4BA3" w:rsidRPr="00832662">
        <w:rPr>
          <w:rFonts w:ascii="Times New Roman" w:eastAsia="Times New Roman" w:hAnsi="Times New Roman" w:cs="Times New Roman"/>
        </w:rPr>
        <w:t xml:space="preserve"> строительства Объекта.,</w:t>
      </w:r>
      <w:r w:rsidRPr="00832662">
        <w:rPr>
          <w:rFonts w:ascii="Times New Roman" w:eastAsia="Times New Roman" w:hAnsi="Times New Roman" w:cs="Times New Roman"/>
        </w:rPr>
        <w:t xml:space="preserve"> установленных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w:t>
      </w:r>
      <w:r w:rsidR="00CD4BA3" w:rsidRPr="00832662">
        <w:rPr>
          <w:rFonts w:ascii="Times New Roman" w:eastAsia="Times New Roman" w:hAnsi="Times New Roman" w:cs="Times New Roman"/>
        </w:rPr>
        <w:t>.</w:t>
      </w:r>
      <w:r w:rsidRPr="00832662">
        <w:rPr>
          <w:rFonts w:ascii="Times New Roman" w:eastAsia="Times New Roman" w:hAnsi="Times New Roman" w:cs="Times New Roman"/>
        </w:rPr>
        <w:t xml:space="preserve"> </w:t>
      </w:r>
      <w:r w:rsidR="00A54511" w:rsidRPr="00832662">
        <w:rPr>
          <w:rFonts w:ascii="Times New Roman" w:eastAsia="Times New Roman" w:hAnsi="Times New Roman" w:cs="Times New Roman"/>
        </w:rPr>
        <w:t>9.3.</w:t>
      </w:r>
      <w:r w:rsidR="003B598F" w:rsidRPr="00832662">
        <w:rPr>
          <w:rFonts w:ascii="Times New Roman" w:eastAsia="Times New Roman" w:hAnsi="Times New Roman" w:cs="Times New Roman"/>
        </w:rPr>
        <w:t>28</w:t>
      </w:r>
      <w:r w:rsidRPr="00832662">
        <w:rPr>
          <w:rFonts w:ascii="Times New Roman" w:eastAsia="Times New Roman" w:hAnsi="Times New Roman" w:cs="Times New Roman"/>
        </w:rPr>
        <w:t>. Немедленно отстранять от работы любых лиц, нарушающих правила техники безопасности, охраны труда, включая лиц, находящихся под воздействием опьянения (алкогольного, наркотического, токсического и т.д.), некомпетентных или совершающих опасные действия при ведении работ.</w:t>
      </w:r>
    </w:p>
    <w:p w14:paraId="03207205" w14:textId="225F1FAB" w:rsidR="00CD4BA3" w:rsidRPr="00832662" w:rsidRDefault="009B7987" w:rsidP="00545198">
      <w:pPr>
        <w:spacing w:after="0" w:line="240" w:lineRule="auto"/>
        <w:ind w:firstLine="567"/>
        <w:jc w:val="both"/>
        <w:rPr>
          <w:rFonts w:ascii="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32</w:t>
      </w:r>
      <w:r w:rsidRPr="00832662">
        <w:rPr>
          <w:rFonts w:ascii="Times New Roman" w:eastAsia="Times New Roman" w:hAnsi="Times New Roman" w:cs="Times New Roman"/>
        </w:rPr>
        <w:t xml:space="preserve">. </w:t>
      </w:r>
      <w:r w:rsidR="004822F5" w:rsidRPr="00832662">
        <w:rPr>
          <w:rFonts w:ascii="Times New Roman" w:hAnsi="Times New Roman" w:cs="Times New Roman"/>
        </w:rPr>
        <w:t xml:space="preserve">Обеспечить чистоту места производства работ, в том числе рабочих; содержать в исправном состоянии ограждение рабочих мест, осуществлять ежедневную уборку, а по завершении работ - окончательную уборку строительной площадки, переданной по акту уборки строительной площадки от бытовых и строительных отходов.   Генподрядчик вправе приостановить окончательный расчет по Договору до момента уборки </w:t>
      </w:r>
      <w:r w:rsidR="00EA2533" w:rsidRPr="00832662">
        <w:rPr>
          <w:rFonts w:ascii="Times New Roman" w:hAnsi="Times New Roman" w:cs="Times New Roman"/>
        </w:rPr>
        <w:t>П</w:t>
      </w:r>
      <w:r w:rsidR="004822F5" w:rsidRPr="00832662">
        <w:rPr>
          <w:rFonts w:ascii="Times New Roman" w:hAnsi="Times New Roman" w:cs="Times New Roman"/>
        </w:rPr>
        <w:t xml:space="preserve">одрядчиком строительной площадки. </w:t>
      </w:r>
    </w:p>
    <w:p w14:paraId="376E7F31" w14:textId="038F3026" w:rsidR="004822F5" w:rsidRPr="00832662" w:rsidRDefault="00CD4BA3"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 xml:space="preserve">Для сбора </w:t>
      </w:r>
      <w:r w:rsidR="004822F5" w:rsidRPr="00832662">
        <w:rPr>
          <w:rFonts w:ascii="Times New Roman" w:hAnsi="Times New Roman" w:cs="Times New Roman"/>
        </w:rPr>
        <w:t>мусор</w:t>
      </w:r>
      <w:r w:rsidRPr="00832662">
        <w:rPr>
          <w:rFonts w:ascii="Times New Roman" w:hAnsi="Times New Roman" w:cs="Times New Roman"/>
        </w:rPr>
        <w:t>а</w:t>
      </w:r>
      <w:r w:rsidR="004822F5" w:rsidRPr="00832662">
        <w:rPr>
          <w:rFonts w:ascii="Times New Roman" w:hAnsi="Times New Roman" w:cs="Times New Roman"/>
        </w:rPr>
        <w:t xml:space="preserve"> разместить</w:t>
      </w:r>
      <w:r w:rsidRPr="00832662">
        <w:rPr>
          <w:rFonts w:ascii="Times New Roman" w:hAnsi="Times New Roman" w:cs="Times New Roman"/>
        </w:rPr>
        <w:t>:</w:t>
      </w:r>
      <w:r w:rsidR="004822F5" w:rsidRPr="00832662">
        <w:rPr>
          <w:rFonts w:ascii="Times New Roman" w:hAnsi="Times New Roman" w:cs="Times New Roman"/>
        </w:rPr>
        <w:t xml:space="preserve"> контейнер 24 м3 </w:t>
      </w:r>
      <w:r w:rsidRPr="00832662">
        <w:rPr>
          <w:rFonts w:ascii="Times New Roman" w:hAnsi="Times New Roman" w:cs="Times New Roman"/>
        </w:rPr>
        <w:t xml:space="preserve">- </w:t>
      </w:r>
      <w:r w:rsidR="004822F5" w:rsidRPr="00832662">
        <w:rPr>
          <w:rFonts w:ascii="Times New Roman" w:hAnsi="Times New Roman" w:cs="Times New Roman"/>
        </w:rPr>
        <w:t xml:space="preserve">для строительного мусора и два контейнера по </w:t>
      </w:r>
      <w:r w:rsidR="00DF2539" w:rsidRPr="00832662">
        <w:rPr>
          <w:rFonts w:ascii="Times New Roman" w:hAnsi="Times New Roman" w:cs="Times New Roman"/>
        </w:rPr>
        <w:t>1,1</w:t>
      </w:r>
      <w:r w:rsidR="004822F5" w:rsidRPr="00832662">
        <w:rPr>
          <w:rFonts w:ascii="Times New Roman" w:hAnsi="Times New Roman" w:cs="Times New Roman"/>
        </w:rPr>
        <w:t xml:space="preserve"> м3 </w:t>
      </w:r>
      <w:r w:rsidRPr="00832662">
        <w:rPr>
          <w:rFonts w:ascii="Times New Roman" w:hAnsi="Times New Roman" w:cs="Times New Roman"/>
        </w:rPr>
        <w:t xml:space="preserve">- </w:t>
      </w:r>
      <w:r w:rsidR="004822F5" w:rsidRPr="00832662">
        <w:rPr>
          <w:rFonts w:ascii="Times New Roman" w:hAnsi="Times New Roman" w:cs="Times New Roman"/>
        </w:rPr>
        <w:t>для бытового мусора</w:t>
      </w:r>
      <w:r w:rsidRPr="00832662">
        <w:rPr>
          <w:rFonts w:ascii="Times New Roman" w:hAnsi="Times New Roman" w:cs="Times New Roman"/>
        </w:rPr>
        <w:t>.</w:t>
      </w:r>
    </w:p>
    <w:p w14:paraId="7B3D7972" w14:textId="0183CB48" w:rsidR="004822F5" w:rsidRPr="00832662" w:rsidRDefault="00CD4BA3"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 xml:space="preserve">33 </w:t>
      </w:r>
      <w:r w:rsidR="004822F5" w:rsidRPr="00832662">
        <w:rPr>
          <w:rFonts w:ascii="Times New Roman" w:hAnsi="Times New Roman" w:cs="Times New Roman"/>
        </w:rPr>
        <w:t>Постоянно вести и своевременно оформлять исполнительную документацию (в частности, специальные журналы производства работ, акты на скрытые работы)</w:t>
      </w:r>
      <w:r w:rsidR="00A54511" w:rsidRPr="00832662">
        <w:rPr>
          <w:rFonts w:ascii="Times New Roman" w:hAnsi="Times New Roman" w:cs="Times New Roman"/>
        </w:rPr>
        <w:t>, в соответствии с требованиями Договора и Приложения №7</w:t>
      </w:r>
      <w:r w:rsidR="004822F5" w:rsidRPr="00832662">
        <w:rPr>
          <w:rFonts w:ascii="Times New Roman" w:hAnsi="Times New Roman" w:cs="Times New Roman"/>
        </w:rPr>
        <w:t>.</w:t>
      </w:r>
    </w:p>
    <w:p w14:paraId="0D4339EE" w14:textId="13C2B426" w:rsidR="00686B63" w:rsidRPr="00832662" w:rsidRDefault="004822F5" w:rsidP="00545198">
      <w:pPr>
        <w:spacing w:after="0" w:line="240" w:lineRule="auto"/>
        <w:ind w:firstLine="567"/>
        <w:jc w:val="both"/>
        <w:rPr>
          <w:rFonts w:ascii="Times New Roman" w:eastAsia="Times New Roman" w:hAnsi="Times New Roman" w:cs="Times New Roman"/>
        </w:rPr>
      </w:pPr>
      <w:r w:rsidRPr="00832662">
        <w:rPr>
          <w:rFonts w:ascii="Times New Roman" w:hAnsi="Times New Roman" w:cs="Times New Roman"/>
        </w:rPr>
        <w:t>До подписания последнего Акта по форме КС-2 передать Генподрядчику полный пакет исполнительной док</w:t>
      </w:r>
      <w:r w:rsidR="00CD4BA3" w:rsidRPr="00832662">
        <w:rPr>
          <w:rFonts w:ascii="Times New Roman" w:hAnsi="Times New Roman" w:cs="Times New Roman"/>
        </w:rPr>
        <w:t>ументации к выполненным работам</w:t>
      </w:r>
      <w:r w:rsidRPr="00832662">
        <w:rPr>
          <w:rFonts w:ascii="Times New Roman" w:hAnsi="Times New Roman" w:cs="Times New Roman"/>
        </w:rPr>
        <w:t>.</w:t>
      </w:r>
    </w:p>
    <w:p w14:paraId="5216FD67" w14:textId="61E840C6" w:rsidR="004822F5" w:rsidRPr="00832662" w:rsidRDefault="00CD4BA3" w:rsidP="00545198">
      <w:pPr>
        <w:spacing w:after="0" w:line="240" w:lineRule="auto"/>
        <w:ind w:firstLine="567"/>
        <w:jc w:val="both"/>
        <w:rPr>
          <w:rFonts w:ascii="Times New Roman" w:eastAsia="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 xml:space="preserve">34 </w:t>
      </w:r>
      <w:r w:rsidR="004822F5" w:rsidRPr="00832662">
        <w:rPr>
          <w:rFonts w:ascii="Times New Roman" w:hAnsi="Times New Roman" w:cs="Times New Roman"/>
        </w:rPr>
        <w:t>В согласованные с Генподрядчиком сроки, но не более 3 (трех) календарных дн</w:t>
      </w:r>
      <w:r w:rsidR="00A54511" w:rsidRPr="00832662">
        <w:rPr>
          <w:rFonts w:ascii="Times New Roman" w:hAnsi="Times New Roman" w:cs="Times New Roman"/>
        </w:rPr>
        <w:t>ей</w:t>
      </w:r>
      <w:r w:rsidR="004822F5" w:rsidRPr="00832662">
        <w:rPr>
          <w:rFonts w:ascii="Times New Roman" w:hAnsi="Times New Roman" w:cs="Times New Roman"/>
        </w:rPr>
        <w:t xml:space="preserve"> со дня подписания последнего Акта выполненных работ по форме КС-2, вывезти принадлежащие ему временные сооружения, </w:t>
      </w:r>
      <w:r w:rsidR="00A35579" w:rsidRPr="00832662">
        <w:rPr>
          <w:rFonts w:ascii="Times New Roman" w:eastAsia="Times New Roman" w:hAnsi="Times New Roman" w:cs="Times New Roman"/>
        </w:rPr>
        <w:t>строительные машины</w:t>
      </w:r>
      <w:r w:rsidR="004822F5" w:rsidRPr="00832662">
        <w:rPr>
          <w:rFonts w:ascii="Times New Roman" w:hAnsi="Times New Roman" w:cs="Times New Roman"/>
        </w:rPr>
        <w:t xml:space="preserve"> и оборудование, обеспечить порядок на прилегающей территории.</w:t>
      </w:r>
    </w:p>
    <w:p w14:paraId="67121D80" w14:textId="60F1DCD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35 </w:t>
      </w:r>
      <w:r w:rsidRPr="00832662">
        <w:rPr>
          <w:rFonts w:ascii="Times New Roman" w:eastAsia="Times New Roman" w:hAnsi="Times New Roman" w:cs="Times New Roman"/>
        </w:rPr>
        <w:t xml:space="preserve">По запросу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 срок не позднее следующего рабочего дня после получения запроса, предоставлять актуализированный на дату предоставления график производства работ по Объекту с указанием фактического исполнения работ.</w:t>
      </w:r>
    </w:p>
    <w:p w14:paraId="3D02A0A0" w14:textId="167A924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36 </w:t>
      </w:r>
      <w:r w:rsidRPr="00832662">
        <w:rPr>
          <w:rFonts w:ascii="Times New Roman" w:eastAsia="Times New Roman" w:hAnsi="Times New Roman" w:cs="Times New Roman"/>
        </w:rPr>
        <w:t xml:space="preserve">Подрядчик обязан незамедлительно уведомить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о каждом факте причинения вреда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или третьим лицам при выполнении работ по настоящему Договору с приложением обоснования причин возникновения вреда в течение 5 (пяти) рабочих дней, посредством электронной почты или иным видом связи.</w:t>
      </w:r>
    </w:p>
    <w:p w14:paraId="28D8EDE6" w14:textId="774B1000"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37</w:t>
      </w:r>
      <w:r w:rsidRPr="00832662">
        <w:rPr>
          <w:rFonts w:ascii="Times New Roman" w:eastAsia="Times New Roman" w:hAnsi="Times New Roman" w:cs="Times New Roman"/>
        </w:rPr>
        <w:t xml:space="preserve">. В кратчайшие сроки, но, в любом случае, не более чем в течение 1 (Одного) дня с момента наступления указанных в настоящем пункте событий, извещать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при обнаружении:</w:t>
      </w:r>
    </w:p>
    <w:p w14:paraId="252B46E1" w14:textId="71AAA739"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возможных неблагоприятных для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последствиях выполнения работ, согласно </w:t>
      </w:r>
      <w:r w:rsidR="00997729" w:rsidRPr="00832662">
        <w:rPr>
          <w:rFonts w:ascii="Times New Roman" w:eastAsia="Times New Roman" w:hAnsi="Times New Roman" w:cs="Times New Roman"/>
        </w:rPr>
        <w:t xml:space="preserve">рабочей </w:t>
      </w:r>
      <w:r w:rsidRPr="00832662">
        <w:rPr>
          <w:rFonts w:ascii="Times New Roman" w:eastAsia="Times New Roman" w:hAnsi="Times New Roman" w:cs="Times New Roman"/>
        </w:rPr>
        <w:t xml:space="preserve">документации, либо других прямых указаний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о способе исполнения работы;</w:t>
      </w:r>
    </w:p>
    <w:p w14:paraId="084AF3AB"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иных, не зависящих от Подрядчика обстоятельств, угрожающих годности или прочности результатов выполняемых работ, либо создающих невозможность их завершения в срок.</w:t>
      </w:r>
    </w:p>
    <w:p w14:paraId="3E729700" w14:textId="5DF27639"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38 </w:t>
      </w:r>
      <w:r w:rsidRPr="00832662">
        <w:rPr>
          <w:rFonts w:ascii="Times New Roman" w:eastAsia="Times New Roman" w:hAnsi="Times New Roman" w:cs="Times New Roman"/>
        </w:rPr>
        <w:t xml:space="preserve">Подрядчик обязан незамедлительно, но не позднее 30 (тридцати) минут с момента возникновения соответствующих обстоятельств, уведомить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о каждом несчастном случае, произошедшем на Объекте, о начавшейся забастовке работников, а также о любых иных обстоятельствах, произошедших (либо происходящих) на Объекте, которые могут причинить вред деловой репутации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w:t>
      </w:r>
    </w:p>
    <w:p w14:paraId="4D17B776" w14:textId="72072F4E"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39 </w:t>
      </w:r>
      <w:r w:rsidRPr="00832662">
        <w:rPr>
          <w:rFonts w:ascii="Times New Roman" w:eastAsia="Times New Roman" w:hAnsi="Times New Roman" w:cs="Times New Roman"/>
        </w:rPr>
        <w:t xml:space="preserve">Не вправе размещать на строительной площадке и рядом с ней какие-либо рекламные конструкции без предварительного письменного разрешения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w:t>
      </w:r>
    </w:p>
    <w:p w14:paraId="21E60941" w14:textId="043FAEE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40 </w:t>
      </w:r>
      <w:r w:rsidRPr="00832662">
        <w:rPr>
          <w:rFonts w:ascii="Times New Roman" w:eastAsia="Times New Roman" w:hAnsi="Times New Roman" w:cs="Times New Roman"/>
        </w:rPr>
        <w:t xml:space="preserve">При производстве работ не нарушать права третьих лиц, связанные с использованием любых патентов, торговых марок, авторских прав и иных объектов интеллектуальной собственности, а также оградить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от возможных исков, заявлений, требований и обращений третьих лиц, связанных с таким нарушением.</w:t>
      </w:r>
    </w:p>
    <w:p w14:paraId="10FDBEDC" w14:textId="4647F9AA"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41 </w:t>
      </w:r>
      <w:r w:rsidRPr="00832662">
        <w:rPr>
          <w:rFonts w:ascii="Times New Roman" w:eastAsia="Times New Roman" w:hAnsi="Times New Roman" w:cs="Times New Roman"/>
        </w:rPr>
        <w:t xml:space="preserve">Не производить фотосъемку и не давать разрешения на производство фотосъемки какой-либо части или частей места проведения работ/Объекта в рекламных целях, без предварительного уведомления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w:t>
      </w:r>
    </w:p>
    <w:p w14:paraId="718FB2E5" w14:textId="40EA450E"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42 </w:t>
      </w:r>
      <w:r w:rsidRPr="00832662">
        <w:rPr>
          <w:rFonts w:ascii="Times New Roman" w:eastAsia="Times New Roman" w:hAnsi="Times New Roman" w:cs="Times New Roman"/>
        </w:rPr>
        <w:t xml:space="preserve">Не делать публичных заявлений или сообщений, касающихся деятельности Подрядчика или его участия относительно Договора, без предварительного согласования с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Подрядчик требует от всех соисполнителей (субподрядчиков) и поставщиков выполнения этого требования.</w:t>
      </w:r>
    </w:p>
    <w:p w14:paraId="6D0E8897" w14:textId="5949BC5F" w:rsidR="00CE4253" w:rsidRPr="00832662" w:rsidRDefault="00CE4253" w:rsidP="00545198">
      <w:pPr>
        <w:spacing w:after="0" w:line="240" w:lineRule="auto"/>
        <w:ind w:firstLine="567"/>
        <w:jc w:val="both"/>
        <w:rPr>
          <w:rFonts w:ascii="Times New Roman" w:eastAsia="Times New Roman" w:hAnsi="Times New Roman" w:cs="Times New Roman"/>
        </w:rPr>
      </w:pPr>
      <w:bookmarkStart w:id="14" w:name="_Hlk140135609"/>
      <w:r w:rsidRPr="00832662">
        <w:rPr>
          <w:rFonts w:ascii="Times New Roman" w:eastAsia="Times New Roman" w:hAnsi="Times New Roman" w:cs="Times New Roman"/>
        </w:rPr>
        <w:t xml:space="preserve">9.3.43 В случае необходимости привлечения третьих лиц (субподрядчиков) для выполнения работ по Договору, Подрядчик обязан письменно согласовать с </w:t>
      </w:r>
      <w:r w:rsidR="00020BC3" w:rsidRPr="00832662">
        <w:rPr>
          <w:rFonts w:ascii="Times New Roman" w:eastAsia="Times New Roman" w:hAnsi="Times New Roman" w:cs="Times New Roman"/>
        </w:rPr>
        <w:t>Генподрядчиком</w:t>
      </w:r>
      <w:r w:rsidRPr="00832662">
        <w:rPr>
          <w:rFonts w:ascii="Times New Roman" w:eastAsia="Times New Roman" w:hAnsi="Times New Roman" w:cs="Times New Roman"/>
        </w:rPr>
        <w:t xml:space="preserve"> привлечение третьих лиц </w:t>
      </w:r>
      <w:r w:rsidRPr="00832662">
        <w:rPr>
          <w:rFonts w:ascii="Times New Roman" w:eastAsia="Times New Roman" w:hAnsi="Times New Roman" w:cs="Times New Roman"/>
        </w:rPr>
        <w:lastRenderedPageBreak/>
        <w:t xml:space="preserve">(субподрядчиков) и одновременно с письмом о согласовании предоставить </w:t>
      </w:r>
      <w:r w:rsidR="00020BC3" w:rsidRPr="00832662">
        <w:rPr>
          <w:rFonts w:ascii="Times New Roman" w:eastAsia="Times New Roman" w:hAnsi="Times New Roman" w:cs="Times New Roman"/>
        </w:rPr>
        <w:t xml:space="preserve">Геподрядчику </w:t>
      </w:r>
      <w:r w:rsidRPr="00832662">
        <w:rPr>
          <w:rFonts w:ascii="Times New Roman" w:eastAsia="Times New Roman" w:hAnsi="Times New Roman" w:cs="Times New Roman"/>
        </w:rPr>
        <w:t>следующие документы в виде копий, заверенных соответствующим субподрядчиком:</w:t>
      </w:r>
    </w:p>
    <w:p w14:paraId="619B02B0" w14:textId="0FFABBDF"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9.3.43.1 Если субподрядчик – юридическое лицо, то предоставляются следующие документы в виде копий, заверенных субподрядчиком:</w:t>
      </w:r>
    </w:p>
    <w:p w14:paraId="12C30144" w14:textId="29FBDDB2" w:rsidR="00CE4253" w:rsidRPr="00832662" w:rsidRDefault="00CE4253" w:rsidP="00545198">
      <w:pPr>
        <w:pStyle w:val="af8"/>
        <w:numPr>
          <w:ilvl w:val="0"/>
          <w:numId w:val="42"/>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устав (действующая редакция);</w:t>
      </w:r>
    </w:p>
    <w:p w14:paraId="5E1453AF" w14:textId="18803A87" w:rsidR="00CE4253" w:rsidRPr="00832662" w:rsidRDefault="00CE4253" w:rsidP="00545198">
      <w:pPr>
        <w:pStyle w:val="af8"/>
        <w:numPr>
          <w:ilvl w:val="0"/>
          <w:numId w:val="42"/>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свидетельство о государственной регистрации юридического лица (ОГРН), а в случае, если юридическое лицо зарегистрировано после 1 января 2017 г. - лист записи соответствующего реестра;</w:t>
      </w:r>
    </w:p>
    <w:p w14:paraId="4CDB5370" w14:textId="09AB0BCF" w:rsidR="00CE4253" w:rsidRPr="00832662" w:rsidRDefault="00CE4253" w:rsidP="00545198">
      <w:pPr>
        <w:pStyle w:val="af8"/>
        <w:numPr>
          <w:ilvl w:val="0"/>
          <w:numId w:val="42"/>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свидетельство о постановке на учет в налоговом органе (ИНН);</w:t>
      </w:r>
    </w:p>
    <w:p w14:paraId="151CDAFD" w14:textId="0B0F6619" w:rsidR="00CE4253" w:rsidRPr="00832662" w:rsidRDefault="00CE4253" w:rsidP="00545198">
      <w:pPr>
        <w:pStyle w:val="af8"/>
        <w:numPr>
          <w:ilvl w:val="0"/>
          <w:numId w:val="42"/>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документ, подтверждающий полномочия лица, подписавшего договор от имени контрагента:</w:t>
      </w:r>
    </w:p>
    <w:p w14:paraId="0F09D396" w14:textId="34C0B591"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если подписант единоличный исполнительный орган, то предоставляется протокол общего собрания или решение единственного участника об избрании единоличного исполнительного органа, срок избрания единоличного исполнительного органа должен быть актуален на дату подписания сделки;</w:t>
      </w:r>
    </w:p>
    <w:p w14:paraId="0706D366" w14:textId="54E7F701"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если подписант представитель по доверенности, то помимо предоставления протокола общего собрания или решения единственного участника об избрании единоличного исполнительного органа предоставляется соответствующая доверенность на подписанта.</w:t>
      </w:r>
    </w:p>
    <w:p w14:paraId="2BE8A27C" w14:textId="05396198"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9.3.43.2 Если субподрядчик – индивидуальный предприниматель (ИП), то предоставляются следующие документы в виде копий, заверенных субподрядчиком:</w:t>
      </w:r>
    </w:p>
    <w:p w14:paraId="16AE2BE4" w14:textId="77777777" w:rsidR="00CE4253" w:rsidRPr="00832662" w:rsidRDefault="00CE4253" w:rsidP="00545198">
      <w:pPr>
        <w:pStyle w:val="af8"/>
        <w:numPr>
          <w:ilvl w:val="0"/>
          <w:numId w:val="43"/>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свидетельство о государственной регистрации физического лица в качестве индивидуального предпринимателя (форма № Р61001), а в случае, если ИП зарегистрирован после 1 января 2017 г. - лист записи соответствующего реестра;</w:t>
      </w:r>
    </w:p>
    <w:p w14:paraId="32D69030" w14:textId="77777777" w:rsidR="00CE4253" w:rsidRPr="00832662" w:rsidRDefault="00CE4253" w:rsidP="00545198">
      <w:pPr>
        <w:pStyle w:val="af8"/>
        <w:numPr>
          <w:ilvl w:val="0"/>
          <w:numId w:val="43"/>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свидетельство о постановке физического лица на учет в налоговом органе (ИНН);</w:t>
      </w:r>
    </w:p>
    <w:p w14:paraId="6C664A6A" w14:textId="14B2EDA4" w:rsidR="00CE4253" w:rsidRPr="00832662" w:rsidRDefault="00CE4253" w:rsidP="00545198">
      <w:pPr>
        <w:pStyle w:val="af8"/>
        <w:numPr>
          <w:ilvl w:val="0"/>
          <w:numId w:val="43"/>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выписка из ЕГРИП (в т.ч. последняя страница с печатью налогового органа), выданная не ранее, чем за один месяц до даты направления соответствующей заявки </w:t>
      </w:r>
      <w:r w:rsidR="00020BC3" w:rsidRPr="00832662">
        <w:rPr>
          <w:rFonts w:ascii="Times New Roman" w:eastAsia="Times New Roman" w:hAnsi="Times New Roman" w:cs="Times New Roman"/>
        </w:rPr>
        <w:t>Генподрядчику</w:t>
      </w:r>
      <w:r w:rsidRPr="00832662">
        <w:rPr>
          <w:rFonts w:ascii="Times New Roman" w:eastAsia="Times New Roman" w:hAnsi="Times New Roman" w:cs="Times New Roman"/>
        </w:rPr>
        <w:t>.</w:t>
      </w:r>
    </w:p>
    <w:p w14:paraId="2B41C191" w14:textId="456EEE33"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9.3.43.3 Вне зависимости от организационно-правовой формы привлекаемого лица, Подрядчик должен представить </w:t>
      </w:r>
      <w:r w:rsidR="00020BC3" w:rsidRPr="00832662">
        <w:rPr>
          <w:rFonts w:ascii="Times New Roman" w:eastAsia="Times New Roman" w:hAnsi="Times New Roman" w:cs="Times New Roman"/>
        </w:rPr>
        <w:t>Генподрядчику</w:t>
      </w:r>
      <w:r w:rsidRPr="00832662">
        <w:rPr>
          <w:rFonts w:ascii="Times New Roman" w:eastAsia="Times New Roman" w:hAnsi="Times New Roman" w:cs="Times New Roman"/>
        </w:rPr>
        <w:t xml:space="preserve"> дополнительные документы с целью подтверждения должной осмотрительности при согласовании субподрядной организации:</w:t>
      </w:r>
    </w:p>
    <w:p w14:paraId="14AB914C" w14:textId="77777777" w:rsidR="00CE4253" w:rsidRPr="00832662" w:rsidRDefault="00CE4253" w:rsidP="00545198">
      <w:pPr>
        <w:pStyle w:val="af8"/>
        <w:numPr>
          <w:ilvl w:val="0"/>
          <w:numId w:val="44"/>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Выданную ФНС справку об исполнении налогоплательщиком обязанности по уплате налогов, сборов, пеней, штрафов, датированную не ранее 30 календарных дней до предполагаемой даты договора;</w:t>
      </w:r>
    </w:p>
    <w:p w14:paraId="14F1DE3D" w14:textId="77777777" w:rsidR="00CE4253" w:rsidRPr="00832662" w:rsidRDefault="00CE4253" w:rsidP="00545198">
      <w:pPr>
        <w:pStyle w:val="af8"/>
        <w:numPr>
          <w:ilvl w:val="0"/>
          <w:numId w:val="44"/>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Выписку из реестра членов СРО, если деятельность требует членства в СРО датированную не ранее, чем за 30 дней до предполагаемой даты договора;</w:t>
      </w:r>
    </w:p>
    <w:p w14:paraId="1DE78488" w14:textId="77777777" w:rsidR="00CE4253" w:rsidRPr="00832662" w:rsidRDefault="00CE4253" w:rsidP="00545198">
      <w:pPr>
        <w:pStyle w:val="af8"/>
        <w:numPr>
          <w:ilvl w:val="0"/>
          <w:numId w:val="44"/>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Бухгалтерскую и налоговую отчетность контрагента на последнюю отчетную дату, предшествующую дате заключения договора;</w:t>
      </w:r>
    </w:p>
    <w:p w14:paraId="55D41BFD" w14:textId="77777777" w:rsidR="00CE4253" w:rsidRPr="00832662" w:rsidRDefault="00CE4253" w:rsidP="00545198">
      <w:pPr>
        <w:pStyle w:val="af8"/>
        <w:numPr>
          <w:ilvl w:val="0"/>
          <w:numId w:val="44"/>
        </w:numPr>
        <w:spacing w:after="0" w:line="240" w:lineRule="auto"/>
        <w:ind w:left="0" w:firstLine="567"/>
        <w:jc w:val="both"/>
        <w:rPr>
          <w:rFonts w:ascii="Times New Roman" w:eastAsia="Times New Roman" w:hAnsi="Times New Roman" w:cs="Times New Roman"/>
        </w:rPr>
      </w:pPr>
      <w:r w:rsidRPr="00832662">
        <w:rPr>
          <w:rFonts w:ascii="Times New Roman" w:eastAsia="Times New Roman" w:hAnsi="Times New Roman" w:cs="Times New Roman"/>
        </w:rPr>
        <w:t>Документы, подтверждающие ведение деятельности контрагентом: наличие соответствующих ресурсов (производственные мощности, технологическое оборудование, квалифицированный персонал с соответствующим опытом) необходимых для выполнения работ, предусмотренных договором, документы, подтверждающие складские, помещения, правоустанавливающие документы на оборудование и технику.</w:t>
      </w:r>
    </w:p>
    <w:p w14:paraId="454296CC" w14:textId="77777777" w:rsidR="00CE4253" w:rsidRPr="00832662" w:rsidRDefault="00CE425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Подрядчик несет полную ответственность за деятельность своих субподрядчиков, за неисполнение или ненадлежащее исполнение обязательств субподрядчиками, за координацию их действий при выполнении работ, предусмотренных настоящим Договором. Подрядчик обязан обеспечить постоянный контроль выполнения субподрядчиками работ и своевременное принятие необходимых мер по исправлению ими недостатков выполненных работ.</w:t>
      </w:r>
    </w:p>
    <w:bookmarkEnd w:id="14"/>
    <w:p w14:paraId="11A16664" w14:textId="105A020A"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44 </w:t>
      </w:r>
      <w:r w:rsidRPr="00832662">
        <w:rPr>
          <w:rFonts w:ascii="Times New Roman" w:eastAsia="Times New Roman" w:hAnsi="Times New Roman" w:cs="Times New Roman"/>
        </w:rPr>
        <w:t xml:space="preserve">Обеспечивать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возможность контроля и надзора за ходом выполнения работ, представлять по их требованию отчеты о ходе выполнения работ.</w:t>
      </w:r>
    </w:p>
    <w:p w14:paraId="77E1D421" w14:textId="680CEFF4" w:rsidR="00686B63" w:rsidRPr="00832662" w:rsidRDefault="009B7987" w:rsidP="00545198">
      <w:pPr>
        <w:widowControl w:val="0"/>
        <w:spacing w:after="0" w:line="240" w:lineRule="auto"/>
        <w:ind w:firstLine="567"/>
        <w:jc w:val="both"/>
        <w:rPr>
          <w:rFonts w:ascii="Times New Roman" w:eastAsia="Times New Roman" w:hAnsi="Times New Roman" w:cs="Times New Roman"/>
        </w:rPr>
      </w:pPr>
      <w:bookmarkStart w:id="15" w:name="_Hlk140135793"/>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45 </w:t>
      </w:r>
      <w:r w:rsidRPr="00832662">
        <w:rPr>
          <w:rFonts w:ascii="Times New Roman" w:eastAsia="Times New Roman" w:hAnsi="Times New Roman" w:cs="Times New Roman"/>
        </w:rPr>
        <w:t xml:space="preserve">Подрядчик обязан предоставить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у счета-фактуры на аванс в течение 3 дней с даты зачисления аванса на расчетный счет Подрядчика. В случае неисполнения данного требования Подрядчик уплачивает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штраф в размере 50 000 (пятидесяти тысяч) рублей за каждый случай нарушения</w:t>
      </w:r>
      <w:bookmarkEnd w:id="15"/>
      <w:r w:rsidRPr="00832662">
        <w:rPr>
          <w:rFonts w:ascii="Times New Roman" w:eastAsia="Times New Roman" w:hAnsi="Times New Roman" w:cs="Times New Roman"/>
        </w:rPr>
        <w:t>.</w:t>
      </w:r>
    </w:p>
    <w:p w14:paraId="2D93F2F8" w14:textId="65601BB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w:t>
      </w:r>
      <w:r w:rsidR="00C34AE7" w:rsidRPr="00832662">
        <w:rPr>
          <w:rFonts w:ascii="Times New Roman" w:eastAsia="Times New Roman" w:hAnsi="Times New Roman" w:cs="Times New Roman"/>
        </w:rPr>
        <w:t xml:space="preserve">46 </w:t>
      </w:r>
      <w:r w:rsidRPr="00832662">
        <w:rPr>
          <w:rFonts w:ascii="Times New Roman" w:eastAsia="Times New Roman" w:hAnsi="Times New Roman" w:cs="Times New Roman"/>
        </w:rPr>
        <w:t>Выполнять иные обязанности, предусмотренные Договором и действующим законодательством.</w:t>
      </w:r>
    </w:p>
    <w:p w14:paraId="11FE9756" w14:textId="3313A4DA" w:rsidR="002C4048" w:rsidRPr="00832662" w:rsidRDefault="0086314E" w:rsidP="00545198">
      <w:pPr>
        <w:tabs>
          <w:tab w:val="left" w:pos="0"/>
        </w:tabs>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 xml:space="preserve">47 </w:t>
      </w:r>
      <w:r w:rsidRPr="00832662">
        <w:rPr>
          <w:rFonts w:ascii="Times New Roman" w:hAnsi="Times New Roman" w:cs="Times New Roman"/>
        </w:rPr>
        <w:t>На</w:t>
      </w:r>
      <w:r w:rsidR="002C4048" w:rsidRPr="00832662">
        <w:rPr>
          <w:rFonts w:ascii="Times New Roman" w:hAnsi="Times New Roman" w:cs="Times New Roman"/>
        </w:rPr>
        <w:t xml:space="preserve"> весь период производства работ до их окончания:</w:t>
      </w:r>
    </w:p>
    <w:p w14:paraId="6F007636" w14:textId="13A81E95" w:rsidR="002C4048" w:rsidRPr="00832662" w:rsidRDefault="00411FB4" w:rsidP="00545198">
      <w:pPr>
        <w:tabs>
          <w:tab w:val="left" w:pos="0"/>
        </w:tabs>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 </w:t>
      </w:r>
      <w:r w:rsidR="002C4048" w:rsidRPr="00832662">
        <w:rPr>
          <w:rFonts w:ascii="Times New Roman" w:hAnsi="Times New Roman" w:cs="Times New Roman"/>
        </w:rPr>
        <w:t>обеспечить безопасную организацию работ и контроль за производством работ</w:t>
      </w:r>
      <w:r w:rsidR="009F087E" w:rsidRPr="00832662">
        <w:rPr>
          <w:rFonts w:ascii="Times New Roman" w:hAnsi="Times New Roman" w:cs="Times New Roman"/>
        </w:rPr>
        <w:t>;</w:t>
      </w:r>
    </w:p>
    <w:p w14:paraId="7FC3E9C1" w14:textId="33A9F65F"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.2 </w:t>
      </w:r>
      <w:r w:rsidR="002C4048" w:rsidRPr="00832662">
        <w:rPr>
          <w:rFonts w:ascii="Times New Roman" w:hAnsi="Times New Roman" w:cs="Times New Roman"/>
        </w:rPr>
        <w:t xml:space="preserve">нести ответственность за выполнение мероприятий по охране труда, охране окружающей среды, по санитарному и противопожарному состоянию Объекта и временных сооружений сотрудниками </w:t>
      </w:r>
      <w:r w:rsidR="009F087E" w:rsidRPr="00832662">
        <w:rPr>
          <w:rFonts w:ascii="Times New Roman" w:hAnsi="Times New Roman" w:cs="Times New Roman"/>
        </w:rPr>
        <w:t>П</w:t>
      </w:r>
      <w:r w:rsidR="002C4048" w:rsidRPr="00832662">
        <w:rPr>
          <w:rFonts w:ascii="Times New Roman" w:hAnsi="Times New Roman" w:cs="Times New Roman"/>
        </w:rPr>
        <w:t>одрядчика,</w:t>
      </w:r>
    </w:p>
    <w:p w14:paraId="19EB7FEF" w14:textId="1A5D75DA"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lastRenderedPageBreak/>
        <w:t>9.3.</w:t>
      </w:r>
      <w:r w:rsidR="00C34AE7" w:rsidRPr="00832662">
        <w:rPr>
          <w:rFonts w:ascii="Times New Roman" w:hAnsi="Times New Roman" w:cs="Times New Roman"/>
        </w:rPr>
        <w:t>47</w:t>
      </w:r>
      <w:r w:rsidRPr="00832662">
        <w:rPr>
          <w:rFonts w:ascii="Times New Roman" w:hAnsi="Times New Roman" w:cs="Times New Roman"/>
        </w:rPr>
        <w:t xml:space="preserve">.3 </w:t>
      </w:r>
      <w:r w:rsidR="002C4048" w:rsidRPr="00832662">
        <w:rPr>
          <w:rFonts w:ascii="Times New Roman" w:hAnsi="Times New Roman" w:cs="Times New Roman"/>
        </w:rPr>
        <w:t>обеспечить инструктаж рабочего персонала по технике безопасности и охране труда на строительной площадке;  допускать к производству работ только лиц, имеющих необходимые допуски, обеспеченных спецодеждой</w:t>
      </w:r>
      <w:r w:rsidR="009F087E" w:rsidRPr="00832662">
        <w:rPr>
          <w:rFonts w:ascii="Times New Roman" w:hAnsi="Times New Roman" w:cs="Times New Roman"/>
        </w:rPr>
        <w:t xml:space="preserve"> с фирменным логотипом компании</w:t>
      </w:r>
      <w:r w:rsidR="002C4048" w:rsidRPr="00832662">
        <w:rPr>
          <w:rFonts w:ascii="Times New Roman" w:hAnsi="Times New Roman" w:cs="Times New Roman"/>
        </w:rPr>
        <w:t xml:space="preserve">, спецобувью, защитными касками и другими средствами индивидуальной и коллективной защиты (и контролировать правильное их применение), а также не имеющих медицинских противопоказаний к выполняемой работе; </w:t>
      </w:r>
      <w:r w:rsidR="009F087E" w:rsidRPr="00832662">
        <w:rPr>
          <w:rFonts w:ascii="Times New Roman" w:hAnsi="Times New Roman" w:cs="Times New Roman"/>
        </w:rPr>
        <w:t xml:space="preserve">Подрядчик </w:t>
      </w:r>
      <w:r w:rsidR="002C4048" w:rsidRPr="00832662">
        <w:rPr>
          <w:rFonts w:ascii="Times New Roman" w:hAnsi="Times New Roman" w:cs="Times New Roman"/>
        </w:rPr>
        <w:t>самостоятельно несет ответственность за последствия в случае несоблюдения рабочим персоналом на строительной площадке норм и правил техники безопасности, охраны труда и любых иных обязательных для исполнения требований, в том числе за расследование и учет несчастных случаев,</w:t>
      </w:r>
    </w:p>
    <w:p w14:paraId="7A97C02C" w14:textId="0E7EEFC9"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.4 </w:t>
      </w:r>
      <w:r w:rsidR="002C4048" w:rsidRPr="00832662">
        <w:rPr>
          <w:rFonts w:ascii="Times New Roman" w:hAnsi="Times New Roman" w:cs="Times New Roman"/>
        </w:rPr>
        <w:t xml:space="preserve">по письменному запросу Генподрядчика предоставлять документы, подтверждающие квалификацию и необходимые допуски сотрудников </w:t>
      </w:r>
      <w:r w:rsidR="009F087E" w:rsidRPr="00832662">
        <w:rPr>
          <w:rFonts w:ascii="Times New Roman" w:hAnsi="Times New Roman" w:cs="Times New Roman"/>
        </w:rPr>
        <w:t xml:space="preserve">Подрядчика </w:t>
      </w:r>
      <w:r w:rsidR="002C4048" w:rsidRPr="00832662">
        <w:rPr>
          <w:rFonts w:ascii="Times New Roman" w:hAnsi="Times New Roman" w:cs="Times New Roman"/>
        </w:rPr>
        <w:t xml:space="preserve">к работам повышенной опасности, </w:t>
      </w:r>
    </w:p>
    <w:p w14:paraId="2AB45BB6" w14:textId="36C19F5A" w:rsidR="002C4048" w:rsidRPr="00832662" w:rsidRDefault="00411FB4"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.5 </w:t>
      </w:r>
      <w:r w:rsidR="002C4048" w:rsidRPr="00832662">
        <w:rPr>
          <w:rFonts w:ascii="Times New Roman" w:hAnsi="Times New Roman" w:cs="Times New Roman"/>
        </w:rPr>
        <w:t>обеспечить выполнение мероприятий по обеспечению безопасности производства работ, предусмотренных Актом-допуском для выполнения работ на предоставленной территории или наряд-допуском при выполнении работ, связанных с повышенной опасностью, а также при выполнении совмещенных работ, выданными Генподрядчиком</w:t>
      </w:r>
      <w:r w:rsidR="009F087E" w:rsidRPr="00832662">
        <w:rPr>
          <w:rFonts w:ascii="Times New Roman" w:hAnsi="Times New Roman" w:cs="Times New Roman"/>
        </w:rPr>
        <w:t>;</w:t>
      </w:r>
    </w:p>
    <w:p w14:paraId="642F152E" w14:textId="3D0B156A" w:rsidR="002C4048" w:rsidRPr="00832662" w:rsidRDefault="00411FB4" w:rsidP="00545198">
      <w:pPr>
        <w:spacing w:after="0" w:line="240" w:lineRule="auto"/>
        <w:ind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.6 </w:t>
      </w:r>
      <w:r w:rsidR="002C4048" w:rsidRPr="00832662">
        <w:rPr>
          <w:rFonts w:ascii="Times New Roman" w:hAnsi="Times New Roman" w:cs="Times New Roman"/>
        </w:rPr>
        <w:t>обеспечить исправное техническое состояние и безопасную эксплуатацию оборудования, инструментов, технологической оснастки, строительных и монтажных машин, механизмов и приборов</w:t>
      </w:r>
      <w:r w:rsidR="009F087E" w:rsidRPr="00832662">
        <w:rPr>
          <w:rFonts w:ascii="Times New Roman" w:hAnsi="Times New Roman" w:cs="Times New Roman"/>
        </w:rPr>
        <w:t>;</w:t>
      </w:r>
    </w:p>
    <w:p w14:paraId="7D4C6B29" w14:textId="6D41558D" w:rsidR="002C4048" w:rsidRPr="00832662" w:rsidRDefault="002C4048" w:rsidP="00545198">
      <w:pPr>
        <w:pStyle w:val="Style1"/>
        <w:widowControl/>
        <w:tabs>
          <w:tab w:val="left" w:pos="522"/>
        </w:tabs>
        <w:spacing w:line="240" w:lineRule="auto"/>
        <w:ind w:firstLine="567"/>
        <w:rPr>
          <w:rStyle w:val="FontStyle13"/>
          <w:rFonts w:ascii="Times New Roman" w:hAnsi="Times New Roman" w:cs="Times New Roman"/>
          <w:sz w:val="22"/>
          <w:szCs w:val="22"/>
        </w:rPr>
      </w:pPr>
      <w:r w:rsidRPr="00832662">
        <w:rPr>
          <w:rStyle w:val="FontStyle13"/>
          <w:rFonts w:ascii="Times New Roman" w:hAnsi="Times New Roman" w:cs="Times New Roman"/>
          <w:sz w:val="22"/>
          <w:szCs w:val="22"/>
        </w:rPr>
        <w:tab/>
      </w:r>
      <w:r w:rsidR="00411FB4" w:rsidRPr="00832662">
        <w:rPr>
          <w:rStyle w:val="FontStyle13"/>
          <w:rFonts w:ascii="Times New Roman" w:hAnsi="Times New Roman" w:cs="Times New Roman"/>
          <w:sz w:val="22"/>
          <w:szCs w:val="22"/>
        </w:rPr>
        <w:t>9.3.</w:t>
      </w:r>
      <w:r w:rsidR="00C34AE7" w:rsidRPr="00832662">
        <w:rPr>
          <w:rStyle w:val="FontStyle13"/>
          <w:rFonts w:ascii="Times New Roman" w:hAnsi="Times New Roman" w:cs="Times New Roman"/>
          <w:sz w:val="22"/>
          <w:szCs w:val="22"/>
        </w:rPr>
        <w:t>47</w:t>
      </w:r>
      <w:r w:rsidR="00411FB4" w:rsidRPr="00832662">
        <w:rPr>
          <w:rStyle w:val="FontStyle13"/>
          <w:rFonts w:ascii="Times New Roman" w:hAnsi="Times New Roman" w:cs="Times New Roman"/>
          <w:sz w:val="22"/>
          <w:szCs w:val="22"/>
        </w:rPr>
        <w:t xml:space="preserve">.7 </w:t>
      </w:r>
      <w:r w:rsidRPr="00832662">
        <w:rPr>
          <w:rStyle w:val="FontStyle13"/>
          <w:rFonts w:ascii="Times New Roman" w:hAnsi="Times New Roman" w:cs="Times New Roman"/>
          <w:sz w:val="22"/>
          <w:szCs w:val="22"/>
        </w:rPr>
        <w:t>незамедлительно сообщать Генподрядчику о несчастных случаях на производстве, авариях, происшедших на территории Объекта, а также арестах/блокировке счетов, хищениях и иных противоправных действиях, произошедших на Объекте,</w:t>
      </w:r>
    </w:p>
    <w:p w14:paraId="77B801D9" w14:textId="7E7BFE73" w:rsidR="002C4048" w:rsidRPr="00832662" w:rsidRDefault="002C4048" w:rsidP="00545198">
      <w:pPr>
        <w:pStyle w:val="Style1"/>
        <w:widowControl/>
        <w:tabs>
          <w:tab w:val="left" w:pos="522"/>
        </w:tabs>
        <w:spacing w:line="240" w:lineRule="auto"/>
        <w:ind w:firstLine="567"/>
        <w:rPr>
          <w:rStyle w:val="FontStyle13"/>
          <w:rFonts w:ascii="Times New Roman" w:hAnsi="Times New Roman" w:cs="Times New Roman"/>
          <w:sz w:val="22"/>
          <w:szCs w:val="22"/>
        </w:rPr>
      </w:pPr>
      <w:r w:rsidRPr="00832662">
        <w:rPr>
          <w:rStyle w:val="FontStyle13"/>
          <w:rFonts w:ascii="Times New Roman" w:hAnsi="Times New Roman" w:cs="Times New Roman"/>
          <w:sz w:val="22"/>
          <w:szCs w:val="22"/>
        </w:rPr>
        <w:tab/>
      </w:r>
      <w:r w:rsidR="00411FB4" w:rsidRPr="00832662">
        <w:rPr>
          <w:rStyle w:val="FontStyle13"/>
          <w:rFonts w:ascii="Times New Roman" w:hAnsi="Times New Roman" w:cs="Times New Roman"/>
          <w:sz w:val="22"/>
          <w:szCs w:val="22"/>
        </w:rPr>
        <w:t>9.3.</w:t>
      </w:r>
      <w:r w:rsidR="00C34AE7" w:rsidRPr="00832662">
        <w:rPr>
          <w:rStyle w:val="FontStyle13"/>
          <w:rFonts w:ascii="Times New Roman" w:hAnsi="Times New Roman" w:cs="Times New Roman"/>
          <w:sz w:val="22"/>
          <w:szCs w:val="22"/>
        </w:rPr>
        <w:t>47</w:t>
      </w:r>
      <w:r w:rsidR="00411FB4" w:rsidRPr="00832662">
        <w:rPr>
          <w:rStyle w:val="FontStyle13"/>
          <w:rFonts w:ascii="Times New Roman" w:hAnsi="Times New Roman" w:cs="Times New Roman"/>
          <w:sz w:val="22"/>
          <w:szCs w:val="22"/>
        </w:rPr>
        <w:t xml:space="preserve">.8 </w:t>
      </w:r>
      <w:r w:rsidRPr="00832662">
        <w:rPr>
          <w:rStyle w:val="FontStyle13"/>
          <w:rFonts w:ascii="Times New Roman" w:hAnsi="Times New Roman" w:cs="Times New Roman"/>
          <w:sz w:val="22"/>
          <w:szCs w:val="22"/>
        </w:rPr>
        <w:t>обеспечить доступ и необходимые условия для проведения проверок безопасной организации работ должностными лицами Генподрядчика</w:t>
      </w:r>
      <w:r w:rsidR="009F087E" w:rsidRPr="00832662">
        <w:rPr>
          <w:rStyle w:val="FontStyle13"/>
          <w:rFonts w:ascii="Times New Roman" w:hAnsi="Times New Roman" w:cs="Times New Roman"/>
          <w:sz w:val="22"/>
          <w:szCs w:val="22"/>
        </w:rPr>
        <w:t>;</w:t>
      </w:r>
    </w:p>
    <w:p w14:paraId="692BC8B5" w14:textId="75DD8845" w:rsidR="002C4048" w:rsidRPr="00832662" w:rsidRDefault="002C4048" w:rsidP="00545198">
      <w:pPr>
        <w:pStyle w:val="Style1"/>
        <w:widowControl/>
        <w:tabs>
          <w:tab w:val="left" w:pos="522"/>
        </w:tabs>
        <w:spacing w:line="240" w:lineRule="auto"/>
        <w:ind w:firstLine="567"/>
        <w:rPr>
          <w:rStyle w:val="FontStyle13"/>
          <w:rFonts w:ascii="Times New Roman" w:hAnsi="Times New Roman" w:cs="Times New Roman"/>
          <w:sz w:val="22"/>
          <w:szCs w:val="22"/>
        </w:rPr>
      </w:pPr>
      <w:r w:rsidRPr="00832662">
        <w:rPr>
          <w:rStyle w:val="FontStyle13"/>
          <w:rFonts w:ascii="Times New Roman" w:hAnsi="Times New Roman" w:cs="Times New Roman"/>
          <w:sz w:val="22"/>
          <w:szCs w:val="22"/>
        </w:rPr>
        <w:tab/>
      </w:r>
      <w:r w:rsidR="00411FB4" w:rsidRPr="00832662">
        <w:rPr>
          <w:rStyle w:val="FontStyle13"/>
          <w:rFonts w:ascii="Times New Roman" w:hAnsi="Times New Roman" w:cs="Times New Roman"/>
          <w:sz w:val="22"/>
          <w:szCs w:val="22"/>
        </w:rPr>
        <w:t>9.3.</w:t>
      </w:r>
      <w:r w:rsidR="00C34AE7" w:rsidRPr="00832662">
        <w:rPr>
          <w:rStyle w:val="FontStyle13"/>
          <w:rFonts w:ascii="Times New Roman" w:hAnsi="Times New Roman" w:cs="Times New Roman"/>
          <w:sz w:val="22"/>
          <w:szCs w:val="22"/>
        </w:rPr>
        <w:t>47</w:t>
      </w:r>
      <w:r w:rsidR="00411FB4" w:rsidRPr="00832662">
        <w:rPr>
          <w:rStyle w:val="FontStyle13"/>
          <w:rFonts w:ascii="Times New Roman" w:hAnsi="Times New Roman" w:cs="Times New Roman"/>
          <w:sz w:val="22"/>
          <w:szCs w:val="22"/>
        </w:rPr>
        <w:t>.9</w:t>
      </w:r>
      <w:r w:rsidRPr="00832662">
        <w:rPr>
          <w:rStyle w:val="FontStyle13"/>
          <w:rFonts w:ascii="Times New Roman" w:hAnsi="Times New Roman" w:cs="Times New Roman"/>
          <w:sz w:val="22"/>
          <w:szCs w:val="22"/>
        </w:rPr>
        <w:t>- обеспечить разработку и своевременное выполнение мероприятий по устранению замечаний, выявленных Генподрядчиком</w:t>
      </w:r>
      <w:r w:rsidR="009F087E" w:rsidRPr="00832662">
        <w:rPr>
          <w:rStyle w:val="FontStyle13"/>
          <w:rFonts w:ascii="Times New Roman" w:hAnsi="Times New Roman" w:cs="Times New Roman"/>
          <w:sz w:val="22"/>
          <w:szCs w:val="22"/>
        </w:rPr>
        <w:t>;</w:t>
      </w:r>
    </w:p>
    <w:p w14:paraId="4FBFB0BA" w14:textId="4EC1C111" w:rsidR="002C4048" w:rsidRPr="00832662" w:rsidRDefault="002C4048" w:rsidP="00545198">
      <w:pPr>
        <w:pStyle w:val="Style1"/>
        <w:widowControl/>
        <w:tabs>
          <w:tab w:val="left" w:pos="522"/>
        </w:tabs>
        <w:spacing w:line="240" w:lineRule="auto"/>
        <w:ind w:firstLine="567"/>
        <w:rPr>
          <w:rStyle w:val="FontStyle13"/>
          <w:rFonts w:ascii="Times New Roman" w:hAnsi="Times New Roman" w:cs="Times New Roman"/>
          <w:sz w:val="22"/>
          <w:szCs w:val="22"/>
        </w:rPr>
      </w:pPr>
      <w:r w:rsidRPr="00832662">
        <w:rPr>
          <w:rStyle w:val="FontStyle13"/>
          <w:rFonts w:ascii="Times New Roman" w:hAnsi="Times New Roman" w:cs="Times New Roman"/>
          <w:sz w:val="22"/>
          <w:szCs w:val="22"/>
        </w:rPr>
        <w:tab/>
      </w:r>
      <w:r w:rsidR="00411FB4" w:rsidRPr="00832662">
        <w:rPr>
          <w:rStyle w:val="FontStyle13"/>
          <w:rFonts w:ascii="Times New Roman" w:hAnsi="Times New Roman" w:cs="Times New Roman"/>
          <w:sz w:val="22"/>
          <w:szCs w:val="22"/>
        </w:rPr>
        <w:t>9.3.</w:t>
      </w:r>
      <w:r w:rsidR="00C34AE7" w:rsidRPr="00832662">
        <w:rPr>
          <w:rStyle w:val="FontStyle13"/>
          <w:rFonts w:ascii="Times New Roman" w:hAnsi="Times New Roman" w:cs="Times New Roman"/>
          <w:sz w:val="22"/>
          <w:szCs w:val="22"/>
        </w:rPr>
        <w:t>47</w:t>
      </w:r>
      <w:r w:rsidR="00411FB4" w:rsidRPr="00832662">
        <w:rPr>
          <w:rStyle w:val="FontStyle13"/>
          <w:rFonts w:ascii="Times New Roman" w:hAnsi="Times New Roman" w:cs="Times New Roman"/>
          <w:sz w:val="22"/>
          <w:szCs w:val="22"/>
        </w:rPr>
        <w:t xml:space="preserve">.10 </w:t>
      </w:r>
      <w:r w:rsidRPr="00832662">
        <w:rPr>
          <w:rStyle w:val="FontStyle13"/>
          <w:rFonts w:ascii="Times New Roman" w:hAnsi="Times New Roman" w:cs="Times New Roman"/>
          <w:sz w:val="22"/>
          <w:szCs w:val="22"/>
        </w:rPr>
        <w:t>незамедлительно отстранять от работы своих сотрудников, находящихся в состоянии алкогольного, наркотического и/или иного токсического опьянения</w:t>
      </w:r>
      <w:r w:rsidR="009F087E" w:rsidRPr="00832662">
        <w:rPr>
          <w:rStyle w:val="FontStyle13"/>
          <w:rFonts w:ascii="Times New Roman" w:hAnsi="Times New Roman" w:cs="Times New Roman"/>
          <w:sz w:val="22"/>
          <w:szCs w:val="22"/>
        </w:rPr>
        <w:t>;</w:t>
      </w:r>
    </w:p>
    <w:p w14:paraId="07EBBBC5" w14:textId="7A1888B5"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.11  </w:t>
      </w:r>
      <w:r w:rsidR="002C4048" w:rsidRPr="00832662">
        <w:rPr>
          <w:rFonts w:ascii="Times New Roman" w:hAnsi="Times New Roman" w:cs="Times New Roman"/>
        </w:rPr>
        <w:t xml:space="preserve">не допускать нарушений миграционного законодательства в процессе исполнения обязательств по настоящему Договору, в случае привлечения </w:t>
      </w:r>
      <w:r w:rsidR="00EA2533" w:rsidRPr="00832662">
        <w:rPr>
          <w:rFonts w:ascii="Times New Roman" w:hAnsi="Times New Roman" w:cs="Times New Roman"/>
        </w:rPr>
        <w:t xml:space="preserve">Подрядчиком </w:t>
      </w:r>
      <w:r w:rsidR="002C4048" w:rsidRPr="00832662">
        <w:rPr>
          <w:rFonts w:ascii="Times New Roman" w:hAnsi="Times New Roman" w:cs="Times New Roman"/>
        </w:rPr>
        <w:t xml:space="preserve">для выполнения работ на Объекте иностранных рабочих, </w:t>
      </w:r>
      <w:r w:rsidR="00EA2533" w:rsidRPr="00832662">
        <w:rPr>
          <w:rFonts w:ascii="Times New Roman" w:hAnsi="Times New Roman" w:cs="Times New Roman"/>
        </w:rPr>
        <w:t xml:space="preserve">Подрядчик </w:t>
      </w:r>
      <w:r w:rsidR="002C4048" w:rsidRPr="00832662">
        <w:rPr>
          <w:rFonts w:ascii="Times New Roman" w:hAnsi="Times New Roman" w:cs="Times New Roman"/>
        </w:rPr>
        <w:t>несет полную ответственность за нахождение их на Объекте и соблюдение требований указанного законодательства РФ</w:t>
      </w:r>
      <w:r w:rsidR="009F087E" w:rsidRPr="00832662">
        <w:rPr>
          <w:rFonts w:ascii="Times New Roman" w:hAnsi="Times New Roman" w:cs="Times New Roman"/>
        </w:rPr>
        <w:t>;</w:t>
      </w:r>
    </w:p>
    <w:p w14:paraId="798F3321" w14:textId="1A41784D"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.12</w:t>
      </w:r>
      <w:r w:rsidR="002C4048" w:rsidRPr="00832662">
        <w:rPr>
          <w:rFonts w:ascii="Times New Roman" w:hAnsi="Times New Roman" w:cs="Times New Roman"/>
        </w:rPr>
        <w:t xml:space="preserve"> обеспечить временные бытовые помещения для выполнения работ по Договору. Поддерживать их в надлежащем санитарном и противопожарном состоянии, исключить случаи их использования для проживания</w:t>
      </w:r>
      <w:r w:rsidR="009F087E" w:rsidRPr="00832662">
        <w:rPr>
          <w:rFonts w:ascii="Times New Roman" w:hAnsi="Times New Roman" w:cs="Times New Roman"/>
        </w:rPr>
        <w:t>;</w:t>
      </w:r>
    </w:p>
    <w:p w14:paraId="05A96C88" w14:textId="5CB0CEDA"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.13 </w:t>
      </w:r>
      <w:r w:rsidR="002C4048" w:rsidRPr="00832662">
        <w:rPr>
          <w:rFonts w:ascii="Times New Roman" w:hAnsi="Times New Roman" w:cs="Times New Roman"/>
        </w:rPr>
        <w:t xml:space="preserve">обеспечить соблюдение лицами, привлеченными </w:t>
      </w:r>
      <w:r w:rsidR="009F087E" w:rsidRPr="00832662">
        <w:rPr>
          <w:rFonts w:ascii="Times New Roman" w:hAnsi="Times New Roman" w:cs="Times New Roman"/>
        </w:rPr>
        <w:t xml:space="preserve">Подрядчиком </w:t>
      </w:r>
      <w:r w:rsidR="002C4048" w:rsidRPr="00832662">
        <w:rPr>
          <w:rFonts w:ascii="Times New Roman" w:hAnsi="Times New Roman" w:cs="Times New Roman"/>
        </w:rPr>
        <w:t xml:space="preserve">к выполнению работ по Договору, установленного Генподрядчиком пропускного и внутриобъектового режима. Вводный инструктаж для сторонних организаций, о чем делается запись в журналах о проведённых инструктажах (отсутствие записи не может толковаться как основание освобождения </w:t>
      </w:r>
      <w:r w:rsidR="009F087E" w:rsidRPr="00832662">
        <w:rPr>
          <w:rFonts w:ascii="Times New Roman" w:hAnsi="Times New Roman" w:cs="Times New Roman"/>
        </w:rPr>
        <w:t xml:space="preserve">Подрядчика </w:t>
      </w:r>
      <w:r w:rsidR="002C4048" w:rsidRPr="00832662">
        <w:rPr>
          <w:rFonts w:ascii="Times New Roman" w:hAnsi="Times New Roman" w:cs="Times New Roman"/>
        </w:rPr>
        <w:t>от какой-либо обязанности или наделение Генподрядчика какой-либо дополнительной обязанностью),</w:t>
      </w:r>
    </w:p>
    <w:p w14:paraId="4FB5547A" w14:textId="05FC79D5"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.14 </w:t>
      </w:r>
      <w:r w:rsidR="002C4048" w:rsidRPr="00832662">
        <w:rPr>
          <w:rFonts w:ascii="Times New Roman" w:hAnsi="Times New Roman" w:cs="Times New Roman"/>
        </w:rPr>
        <w:t>исполнять мероприятия по охране окружающей среды и утилизации отходов, предусмотренные действующим законодательством РФ и проектными решениями, в т.ч.:</w:t>
      </w:r>
    </w:p>
    <w:p w14:paraId="7A76B990" w14:textId="41DAA4CA"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.15 </w:t>
      </w:r>
      <w:r w:rsidR="002C4048" w:rsidRPr="00832662">
        <w:rPr>
          <w:rFonts w:ascii="Times New Roman" w:hAnsi="Times New Roman" w:cs="Times New Roman"/>
        </w:rPr>
        <w:t xml:space="preserve">заключить договор на вывоз отходов с организаций, имеющей соответствующую лицензию, для их дальнейшей обработки, размещения, утилизации, обезвреживания; </w:t>
      </w:r>
    </w:p>
    <w:p w14:paraId="37B9C312" w14:textId="7BF0AD00"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.16 </w:t>
      </w:r>
      <w:r w:rsidR="002C4048" w:rsidRPr="00832662">
        <w:rPr>
          <w:rFonts w:ascii="Times New Roman" w:hAnsi="Times New Roman" w:cs="Times New Roman"/>
        </w:rPr>
        <w:t>контролировать своевременный вывоз отходов;</w:t>
      </w:r>
    </w:p>
    <w:p w14:paraId="6C7D69D2" w14:textId="3B075D91" w:rsidR="002C4048" w:rsidRPr="00832662" w:rsidRDefault="00411FB4" w:rsidP="00545198">
      <w:pPr>
        <w:spacing w:after="0" w:line="240" w:lineRule="auto"/>
        <w:ind w:right="21" w:firstLine="567"/>
        <w:jc w:val="both"/>
        <w:rPr>
          <w:rFonts w:ascii="Times New Roman" w:hAnsi="Times New Roman" w:cs="Times New Roman"/>
        </w:rPr>
      </w:pPr>
      <w:r w:rsidRPr="00832662">
        <w:rPr>
          <w:rFonts w:ascii="Times New Roman" w:hAnsi="Times New Roman" w:cs="Times New Roman"/>
        </w:rPr>
        <w:t>9.3.</w:t>
      </w:r>
      <w:r w:rsidR="00C34AE7" w:rsidRPr="00832662">
        <w:rPr>
          <w:rFonts w:ascii="Times New Roman" w:hAnsi="Times New Roman" w:cs="Times New Roman"/>
        </w:rPr>
        <w:t>47</w:t>
      </w:r>
      <w:r w:rsidRPr="00832662">
        <w:rPr>
          <w:rFonts w:ascii="Times New Roman" w:hAnsi="Times New Roman" w:cs="Times New Roman"/>
        </w:rPr>
        <w:t xml:space="preserve">.17 </w:t>
      </w:r>
      <w:r w:rsidR="002C4048" w:rsidRPr="00832662">
        <w:rPr>
          <w:rFonts w:ascii="Times New Roman" w:hAnsi="Times New Roman" w:cs="Times New Roman"/>
        </w:rPr>
        <w:t>своевременно оформлять и сдавать установленную в сфере охраны окружающей среды отчетность в т.ч. вести журнал учета обращения отходов</w:t>
      </w:r>
      <w:r w:rsidR="009F087E" w:rsidRPr="00832662">
        <w:rPr>
          <w:rFonts w:ascii="Times New Roman" w:hAnsi="Times New Roman" w:cs="Times New Roman"/>
        </w:rPr>
        <w:t>.</w:t>
      </w:r>
    </w:p>
    <w:p w14:paraId="079BE181" w14:textId="746E3F16" w:rsidR="00170CD9" w:rsidRPr="00832662" w:rsidRDefault="000941B5" w:rsidP="00545198">
      <w:pPr>
        <w:spacing w:after="0" w:line="240" w:lineRule="auto"/>
        <w:ind w:firstLine="567"/>
        <w:jc w:val="both"/>
        <w:rPr>
          <w:rFonts w:ascii="Times New Roman" w:eastAsia="Times New Roman" w:hAnsi="Times New Roman" w:cs="Times New Roman"/>
        </w:rPr>
      </w:pPr>
      <w:bookmarkStart w:id="16" w:name="_Hlk140135930"/>
      <w:r w:rsidRPr="00832662">
        <w:rPr>
          <w:rFonts w:ascii="Times New Roman" w:eastAsia="Times New Roman" w:hAnsi="Times New Roman" w:cs="Times New Roman"/>
        </w:rPr>
        <w:t xml:space="preserve">9.3.48 </w:t>
      </w:r>
      <w:r w:rsidR="00170CD9" w:rsidRPr="00832662">
        <w:rPr>
          <w:rFonts w:ascii="Times New Roman" w:eastAsia="Times New Roman" w:hAnsi="Times New Roman" w:cs="Times New Roman"/>
        </w:rPr>
        <w:t>Нести ответственность за принятый в использование башенный кран, переданный в использование от Генподрядчика и организации, предоставляющей кран в аренду, и обеспечивать условия:</w:t>
      </w:r>
    </w:p>
    <w:p w14:paraId="5451CD25" w14:textId="72F04D5B" w:rsidR="00170CD9"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9.3.48.1 Принять башенный кран в использование, оплачивать за его пользование: арендную плату (ежемесячно) в размере ___ руб. в месяц и заработную плату машиниста крана в размере __ руб./час.;</w:t>
      </w:r>
    </w:p>
    <w:p w14:paraId="18B1F15D" w14:textId="14628611" w:rsidR="000941B5"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9.3.48.2 </w:t>
      </w:r>
      <w:r w:rsidR="000941B5" w:rsidRPr="00832662">
        <w:rPr>
          <w:rFonts w:ascii="Times New Roman" w:eastAsia="Times New Roman" w:hAnsi="Times New Roman" w:cs="Times New Roman"/>
        </w:rPr>
        <w:t>Направлять (командировать) в организацию</w:t>
      </w:r>
      <w:r w:rsidRPr="00832662">
        <w:rPr>
          <w:rFonts w:ascii="Times New Roman" w:eastAsia="Times New Roman" w:hAnsi="Times New Roman" w:cs="Times New Roman"/>
        </w:rPr>
        <w:t>,</w:t>
      </w:r>
      <w:r w:rsidR="000941B5" w:rsidRPr="00832662">
        <w:rPr>
          <w:rFonts w:ascii="Times New Roman" w:eastAsia="Times New Roman" w:hAnsi="Times New Roman" w:cs="Times New Roman"/>
        </w:rPr>
        <w:t xml:space="preserve"> предоставляющую кран в </w:t>
      </w:r>
      <w:r w:rsidRPr="00832662">
        <w:rPr>
          <w:rFonts w:ascii="Times New Roman" w:eastAsia="Times New Roman" w:hAnsi="Times New Roman" w:cs="Times New Roman"/>
        </w:rPr>
        <w:t>аренду, необходимое</w:t>
      </w:r>
      <w:r w:rsidR="000941B5" w:rsidRPr="00832662">
        <w:rPr>
          <w:rFonts w:ascii="Times New Roman" w:eastAsia="Times New Roman" w:hAnsi="Times New Roman" w:cs="Times New Roman"/>
        </w:rPr>
        <w:t xml:space="preserve"> количество обученных и аттестованных ИТР (специалистов, ответственных за безопасное производство работ с применением подъемных сооружений крана) для назначения их специалистами, ответственными за безопасное производство работ с применением подъемных сооружений крана приказом. Выделять, необходимое количество обученных стропальщиков, с которыми проведена проверка знаний в соответствии с законодательством РФ, для обеспечения работы подъемных сооружений </w:t>
      </w:r>
      <w:r w:rsidRPr="00832662">
        <w:rPr>
          <w:rFonts w:ascii="Times New Roman" w:eastAsia="Times New Roman" w:hAnsi="Times New Roman" w:cs="Times New Roman"/>
        </w:rPr>
        <w:t>крана, информировать</w:t>
      </w:r>
      <w:r w:rsidR="000941B5" w:rsidRPr="00832662">
        <w:rPr>
          <w:rFonts w:ascii="Times New Roman" w:eastAsia="Times New Roman" w:hAnsi="Times New Roman" w:cs="Times New Roman"/>
        </w:rPr>
        <w:t xml:space="preserve"> об этом </w:t>
      </w:r>
      <w:r w:rsidRPr="00832662">
        <w:rPr>
          <w:rFonts w:ascii="Times New Roman" w:eastAsia="Times New Roman" w:hAnsi="Times New Roman" w:cs="Times New Roman"/>
        </w:rPr>
        <w:t>Генподрядчика и организацию, предоставляющую кран в аренду</w:t>
      </w:r>
      <w:r w:rsidR="000941B5" w:rsidRPr="00832662">
        <w:rPr>
          <w:rFonts w:ascii="Times New Roman" w:eastAsia="Times New Roman" w:hAnsi="Times New Roman" w:cs="Times New Roman"/>
        </w:rPr>
        <w:t xml:space="preserve">. Назначить ответственных за оформление рапортов и актов оказания услуг. Предоставить список уполномоченных лиц для подписания рапортов, актов и иной документации на строительной площадке </w:t>
      </w:r>
      <w:r w:rsidRPr="00832662">
        <w:rPr>
          <w:rFonts w:ascii="Times New Roman" w:eastAsia="Times New Roman" w:hAnsi="Times New Roman" w:cs="Times New Roman"/>
        </w:rPr>
        <w:lastRenderedPageBreak/>
        <w:t>по использования башенным краном</w:t>
      </w:r>
      <w:r w:rsidR="000941B5" w:rsidRPr="00832662">
        <w:rPr>
          <w:rFonts w:ascii="Times New Roman" w:eastAsia="Times New Roman" w:hAnsi="Times New Roman" w:cs="Times New Roman"/>
        </w:rPr>
        <w:t xml:space="preserve">. Ежедневно заверять подписью своего уполномоченного представителя предоставленный </w:t>
      </w:r>
      <w:r w:rsidRPr="00832662">
        <w:rPr>
          <w:rFonts w:ascii="Times New Roman" w:eastAsia="Times New Roman" w:hAnsi="Times New Roman" w:cs="Times New Roman"/>
        </w:rPr>
        <w:t xml:space="preserve">организацией, предоставляющей кран в аренду </w:t>
      </w:r>
      <w:r w:rsidR="000941B5" w:rsidRPr="00832662">
        <w:rPr>
          <w:rFonts w:ascii="Times New Roman" w:eastAsia="Times New Roman" w:hAnsi="Times New Roman" w:cs="Times New Roman"/>
        </w:rPr>
        <w:t>рапорт о работе крана. </w:t>
      </w:r>
    </w:p>
    <w:p w14:paraId="7D852B2A" w14:textId="5374FB61" w:rsidR="000941B5"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9.3.48.3</w:t>
      </w:r>
      <w:r w:rsidR="000941B5" w:rsidRPr="00832662">
        <w:rPr>
          <w:rFonts w:ascii="Times New Roman" w:eastAsia="Times New Roman" w:hAnsi="Times New Roman" w:cs="Times New Roman"/>
        </w:rPr>
        <w:t xml:space="preserve"> Обеспечивать выполнение мероприятий по технике безопасности общего характера (устройство безопасных проходов к местам производства работ, устройство ограждений, защитных козырьков, освещения мест работы, обеспечения наличия информационных щитов с указанием фамилий и  лиц, ответственных за безопасное производство работ, весов грузов, схем строповки, опасных зон).       </w:t>
      </w:r>
    </w:p>
    <w:p w14:paraId="78D5D4CD" w14:textId="290376A5" w:rsidR="000941B5"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9.3.48.4</w:t>
      </w:r>
      <w:r w:rsidR="000941B5" w:rsidRPr="00832662">
        <w:rPr>
          <w:rFonts w:ascii="Times New Roman" w:eastAsia="Times New Roman" w:hAnsi="Times New Roman" w:cs="Times New Roman"/>
        </w:rPr>
        <w:t xml:space="preserve"> </w:t>
      </w:r>
      <w:r w:rsidRPr="00832662">
        <w:rPr>
          <w:rFonts w:ascii="Times New Roman" w:eastAsia="Times New Roman" w:hAnsi="Times New Roman" w:cs="Times New Roman"/>
        </w:rPr>
        <w:t>Установить на</w:t>
      </w:r>
      <w:r w:rsidR="000941B5" w:rsidRPr="00832662">
        <w:rPr>
          <w:rFonts w:ascii="Times New Roman" w:eastAsia="Times New Roman" w:hAnsi="Times New Roman" w:cs="Times New Roman"/>
        </w:rPr>
        <w:t xml:space="preserve"> объекте порядок обмена сигналами между стропальщиком и машинистом крана в соответствии с </w:t>
      </w:r>
      <w:r w:rsidR="000941B5" w:rsidRPr="00832662">
        <w:rPr>
          <w:rFonts w:ascii="Times New Roman" w:hAnsi="Times New Roman" w:cs="Times New Roman"/>
        </w:rPr>
        <w:t>Федеральными нормами и правилами в области промышленной безопасности «Правила безопасности опасных производственных объектов, на которых используются подъемные сооружения»</w:t>
      </w:r>
      <w:r w:rsidR="000941B5" w:rsidRPr="00832662">
        <w:rPr>
          <w:rFonts w:ascii="Times New Roman" w:eastAsia="Times New Roman" w:hAnsi="Times New Roman" w:cs="Times New Roman"/>
        </w:rPr>
        <w:t xml:space="preserve"> - двустороннюю радиопереговорную связь</w:t>
      </w:r>
    </w:p>
    <w:p w14:paraId="4A8692DC" w14:textId="20BB1180" w:rsidR="000941B5" w:rsidRPr="00832662" w:rsidRDefault="00170CD9" w:rsidP="00545198">
      <w:pPr>
        <w:spacing w:after="0" w:line="240" w:lineRule="auto"/>
        <w:ind w:firstLine="567"/>
        <w:jc w:val="both"/>
        <w:rPr>
          <w:rFonts w:ascii="Times New Roman" w:hAnsi="Times New Roman" w:cs="Times New Roman"/>
        </w:rPr>
      </w:pPr>
      <w:r w:rsidRPr="00832662">
        <w:rPr>
          <w:rFonts w:ascii="Times New Roman" w:eastAsia="Times New Roman" w:hAnsi="Times New Roman" w:cs="Times New Roman"/>
        </w:rPr>
        <w:t xml:space="preserve">9.3.48.5 </w:t>
      </w:r>
      <w:r w:rsidR="000941B5" w:rsidRPr="00832662">
        <w:rPr>
          <w:rFonts w:ascii="Times New Roman" w:hAnsi="Times New Roman" w:cs="Times New Roman"/>
        </w:rPr>
        <w:t xml:space="preserve">Своевременно производить очистку фундамента башенного крана, контуров заземления и контрольных </w:t>
      </w:r>
      <w:r w:rsidRPr="00832662">
        <w:rPr>
          <w:rFonts w:ascii="Times New Roman" w:hAnsi="Times New Roman" w:cs="Times New Roman"/>
        </w:rPr>
        <w:t>грузов от</w:t>
      </w:r>
      <w:r w:rsidR="000941B5" w:rsidRPr="00832662">
        <w:rPr>
          <w:rFonts w:ascii="Times New Roman" w:hAnsi="Times New Roman" w:cs="Times New Roman"/>
        </w:rPr>
        <w:t xml:space="preserve"> строительного мусора, снега, льда. Принимать меры по исключению случаев попадания строительных материалов, строительного мусора на узлы и механизмы башенного крана</w:t>
      </w:r>
      <w:r w:rsidRPr="00832662">
        <w:rPr>
          <w:rFonts w:ascii="Times New Roman" w:hAnsi="Times New Roman" w:cs="Times New Roman"/>
        </w:rPr>
        <w:t>.</w:t>
      </w:r>
    </w:p>
    <w:p w14:paraId="24EFC420" w14:textId="4F3B7329" w:rsidR="000941B5"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9.3.48.6 </w:t>
      </w:r>
      <w:r w:rsidR="000941B5" w:rsidRPr="00832662">
        <w:rPr>
          <w:rFonts w:ascii="Times New Roman" w:eastAsia="Times New Roman" w:hAnsi="Times New Roman" w:cs="Times New Roman"/>
        </w:rPr>
        <w:t>Производить нивелировку башенного крана в сроки, установленные правилами СЗУ Ростехнадзора. Выполнять, исходя из фактических условий объекта, периодическую геодезическую съемку (в первые 30 дней с момента монтажа – ежедневно, далее – еженедельно, в период весеннего оттаивания и осеннего переувлажнения – не реже, чем один раз в три дня</w:t>
      </w:r>
    </w:p>
    <w:p w14:paraId="7845907D" w14:textId="2812739F" w:rsidR="000941B5" w:rsidRPr="00832662" w:rsidRDefault="00170CD9"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9.3.48.7 </w:t>
      </w:r>
      <w:r w:rsidR="000941B5" w:rsidRPr="00832662">
        <w:rPr>
          <w:rFonts w:ascii="Times New Roman" w:eastAsia="Times New Roman" w:hAnsi="Times New Roman" w:cs="Times New Roman"/>
        </w:rPr>
        <w:t xml:space="preserve">Информировать </w:t>
      </w:r>
      <w:r w:rsidRPr="00832662">
        <w:rPr>
          <w:rFonts w:ascii="Times New Roman" w:eastAsia="Times New Roman" w:hAnsi="Times New Roman" w:cs="Times New Roman"/>
        </w:rPr>
        <w:t xml:space="preserve">Генподрядчика и организацию, предоставляющую кран в аренду </w:t>
      </w:r>
      <w:r w:rsidR="000941B5" w:rsidRPr="00832662">
        <w:rPr>
          <w:rFonts w:ascii="Times New Roman" w:eastAsia="Times New Roman" w:hAnsi="Times New Roman" w:cs="Times New Roman"/>
        </w:rPr>
        <w:t>о неисправности техники в течение часа после ее возникновения с указанием характера проявления неисправности</w:t>
      </w:r>
      <w:r w:rsidRPr="00832662">
        <w:rPr>
          <w:rFonts w:ascii="Times New Roman" w:eastAsia="Times New Roman" w:hAnsi="Times New Roman" w:cs="Times New Roman"/>
        </w:rPr>
        <w:t>.</w:t>
      </w:r>
    </w:p>
    <w:p w14:paraId="5EEE885E" w14:textId="2803E8E0" w:rsidR="00C356EE" w:rsidRPr="00832662" w:rsidRDefault="00C356EE"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9.3.49 До начала работ, Подрядчик обязан выполнить</w:t>
      </w:r>
      <w:r w:rsidR="00020BC3" w:rsidRPr="00832662">
        <w:rPr>
          <w:rFonts w:ascii="Times New Roman" w:eastAsia="Times New Roman" w:hAnsi="Times New Roman" w:cs="Times New Roman"/>
        </w:rPr>
        <w:t xml:space="preserve">, по требованию </w:t>
      </w:r>
      <w:bookmarkStart w:id="17" w:name="_Hlk140136093"/>
      <w:r w:rsidR="00020BC3" w:rsidRPr="00832662">
        <w:rPr>
          <w:rFonts w:ascii="Times New Roman" w:eastAsia="Times New Roman" w:hAnsi="Times New Roman" w:cs="Times New Roman"/>
        </w:rPr>
        <w:t>Генподрядчик</w:t>
      </w:r>
      <w:bookmarkEnd w:id="17"/>
      <w:r w:rsidR="00020BC3" w:rsidRPr="00832662">
        <w:rPr>
          <w:rFonts w:ascii="Times New Roman" w:eastAsia="Times New Roman" w:hAnsi="Times New Roman" w:cs="Times New Roman"/>
        </w:rPr>
        <w:t>а,</w:t>
      </w:r>
      <w:r w:rsidRPr="00832662">
        <w:rPr>
          <w:rFonts w:ascii="Times New Roman" w:eastAsia="Times New Roman" w:hAnsi="Times New Roman" w:cs="Times New Roman"/>
        </w:rPr>
        <w:t xml:space="preserve"> образец работы (эталон) и согласовать его с </w:t>
      </w:r>
      <w:r w:rsidR="00E054FF" w:rsidRPr="00832662">
        <w:rPr>
          <w:rFonts w:ascii="Times New Roman" w:eastAsia="Times New Roman" w:hAnsi="Times New Roman" w:cs="Times New Roman"/>
        </w:rPr>
        <w:t>Генподрядчиком</w:t>
      </w:r>
      <w:r w:rsidRPr="00832662">
        <w:rPr>
          <w:rFonts w:ascii="Times New Roman" w:eastAsia="Times New Roman" w:hAnsi="Times New Roman" w:cs="Times New Roman"/>
        </w:rPr>
        <w:t xml:space="preserve"> с оформлением двухстороннего Акта эталонных работ (Приложение № </w:t>
      </w:r>
      <w:r w:rsidR="00E123CD" w:rsidRPr="00832662">
        <w:rPr>
          <w:rFonts w:ascii="Times New Roman" w:eastAsia="Times New Roman" w:hAnsi="Times New Roman" w:cs="Times New Roman"/>
        </w:rPr>
        <w:t>13</w:t>
      </w:r>
      <w:r w:rsidRPr="00832662">
        <w:rPr>
          <w:rFonts w:ascii="Times New Roman" w:eastAsia="Times New Roman" w:hAnsi="Times New Roman" w:cs="Times New Roman"/>
        </w:rPr>
        <w:t xml:space="preserve">). Стоимость изготовления образца (эталона) работы Подрядчиком включена в цену Договора и отдельной оплате не подлежит, в том числе, в случаях, когда </w:t>
      </w:r>
      <w:r w:rsidR="00E054FF" w:rsidRPr="00832662">
        <w:rPr>
          <w:rFonts w:ascii="Times New Roman" w:eastAsia="Times New Roman" w:hAnsi="Times New Roman" w:cs="Times New Roman"/>
        </w:rPr>
        <w:t xml:space="preserve">Генподрядчик </w:t>
      </w:r>
      <w:r w:rsidRPr="00832662">
        <w:rPr>
          <w:rFonts w:ascii="Times New Roman" w:eastAsia="Times New Roman" w:hAnsi="Times New Roman" w:cs="Times New Roman"/>
        </w:rPr>
        <w:t>отказывается от выполнения работ по Договору после изготовления Подрядчиком образца (эталона). Выполнение образца (эталона) работ Подрядчиком не влечёт увеличение сроков выполнения работ по Договору.</w:t>
      </w:r>
    </w:p>
    <w:bookmarkEnd w:id="16"/>
    <w:p w14:paraId="66EA5E45" w14:textId="77777777" w:rsidR="00C356EE" w:rsidRPr="00832662" w:rsidRDefault="00C356EE" w:rsidP="00545198">
      <w:pPr>
        <w:spacing w:after="0" w:line="240" w:lineRule="auto"/>
        <w:ind w:firstLine="567"/>
        <w:jc w:val="both"/>
        <w:rPr>
          <w:rFonts w:ascii="Times New Roman" w:hAnsi="Times New Roman" w:cs="Times New Roman"/>
        </w:rPr>
      </w:pPr>
    </w:p>
    <w:p w14:paraId="797E3D0B" w14:textId="77777777"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t>10. СТРОИТЕЛЬНЫЙ КОНТРОЛЬ</w:t>
      </w:r>
    </w:p>
    <w:p w14:paraId="37C9D6E9" w14:textId="3CF852C2"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10.1. В целях осуществления надзора над ходом выполнения и качеством предусмотренных Договором работ, соблюдением сроков их выполнения, а также в целях ведения строительного контроля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обязан назначить своего представителя и сообщить Подрядчику должность, фамилию, имя, отчество представителя, его полномочия и контактные данные.</w:t>
      </w:r>
    </w:p>
    <w:p w14:paraId="55467F56" w14:textId="1D8BC2D5"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10.2. Представитель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имеет право беспрепятственного доступа ко всем видам работ в течение всего периода их выполнения и в любое время производства.</w:t>
      </w:r>
    </w:p>
    <w:p w14:paraId="0C8FE627" w14:textId="15BE1D8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Представитель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имеет право приостанавливать работы в случаях:</w:t>
      </w:r>
    </w:p>
    <w:p w14:paraId="077D2CD4"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некачественного выполнения работ;</w:t>
      </w:r>
    </w:p>
    <w:p w14:paraId="682D7F81"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несоответствия работ рабочей документации;</w:t>
      </w:r>
    </w:p>
    <w:p w14:paraId="3481646F"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угрозы возникновения аварийной ситуации;</w:t>
      </w:r>
    </w:p>
    <w:p w14:paraId="62F6D7BB"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нарушения правил охраны труда, техники безопасности, пожарной безопасности;</w:t>
      </w:r>
    </w:p>
    <w:p w14:paraId="32BEFFDE" w14:textId="397E933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непринятие мер по устранению замечаний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 срок, указанный в предписании.</w:t>
      </w:r>
    </w:p>
    <w:p w14:paraId="646AC6CE" w14:textId="47E2650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10.3. Замечания представителей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оформляются предписаниями, в которых фиксируются допущенные Подрядчиком нарушения/недостатки в ходе производства работ и указываются мероприятия по устранению выявленных нарушений/недостатков, при необходимости - сроки их выполнения и составляется двухсторонний акт, фиксирующий выявленные нарушения/недостатки и согласуется комплекс работ по их устранению.</w:t>
      </w:r>
    </w:p>
    <w:p w14:paraId="4D983334" w14:textId="5606DA4E" w:rsidR="00357D20" w:rsidRPr="00832662" w:rsidRDefault="00357D20" w:rsidP="00545198">
      <w:pPr>
        <w:spacing w:after="0" w:line="240" w:lineRule="auto"/>
        <w:ind w:firstLine="567"/>
        <w:jc w:val="center"/>
        <w:rPr>
          <w:rFonts w:ascii="Times New Roman" w:eastAsia="Times New Roman" w:hAnsi="Times New Roman" w:cs="Times New Roman"/>
        </w:rPr>
      </w:pPr>
    </w:p>
    <w:p w14:paraId="739DE96F" w14:textId="77777777" w:rsidR="00686B63" w:rsidRPr="00832662" w:rsidRDefault="009B7987" w:rsidP="00545198">
      <w:pPr>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11. ГАРАНТИИ</w:t>
      </w:r>
    </w:p>
    <w:p w14:paraId="0E9B703D" w14:textId="6B0E5276"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11.1. Гарантийный срок составляет </w:t>
      </w:r>
      <w:r w:rsidR="009B1946" w:rsidRPr="00832662">
        <w:rPr>
          <w:rFonts w:ascii="Times New Roman" w:eastAsia="Times New Roman" w:hAnsi="Times New Roman" w:cs="Times New Roman"/>
        </w:rPr>
        <w:t>60 (шестьдесят) месяцев после получения разрешения на ввод объекта в эксплуатацию, но истекает не ранее 60 месяцев после подписания Акта приема-передачи выполненных работ по Договору.</w:t>
      </w:r>
      <w:r w:rsidR="00A4509C" w:rsidRPr="00832662">
        <w:rPr>
          <w:rFonts w:ascii="Times New Roman" w:eastAsia="Times New Roman" w:hAnsi="Times New Roman" w:cs="Times New Roman"/>
        </w:rPr>
        <w:t xml:space="preserve"> </w:t>
      </w:r>
      <w:r w:rsidRPr="00832662">
        <w:rPr>
          <w:rFonts w:ascii="Times New Roman" w:eastAsia="Times New Roman" w:hAnsi="Times New Roman" w:cs="Times New Roman"/>
        </w:rPr>
        <w:t xml:space="preserve">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их частей, неправильной его эксплуатации или неправильности инструкций по его эксплуатации, разработанных самим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или привлеченными им третьими лицами, ненадлежащего ремонта Объекта, произведенного самим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или привлеченными им третьими лицами.</w:t>
      </w:r>
    </w:p>
    <w:p w14:paraId="7C2D8828"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11.2. Подрядчик гарантирует:</w:t>
      </w:r>
    </w:p>
    <w:p w14:paraId="79CD68FA"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высокое качество всех работ;</w:t>
      </w:r>
    </w:p>
    <w:p w14:paraId="5841482A"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 своевременное устранение за свой счет недостатков и дефектов, выявленных в период гарантийного срока и произошедших по вине Подрядчика.</w:t>
      </w:r>
    </w:p>
    <w:p w14:paraId="5B7A4B26" w14:textId="02C77BB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11.3. Если в течение гарантийного периода выявляются скрытые дефекты и недостатки, которые являются следствием ненадлежащего выполнения Подрядчиком принятых на себя обязательств, Стороны составляют рекламационный акт, где фиксируются наличие дефекта, дата его обнаружения и предполагаемая дата его устранения. Подрядчик обязан устранить такой дефект своими силами, в разумный срок, согласованный с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и за свой счет, но в любом случае не позднее 15 (пятнадцати) дней с момента составления рекламационного акта.</w:t>
      </w:r>
    </w:p>
    <w:p w14:paraId="7DA1CD1D" w14:textId="13D938FC"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11.4. Для участия в составлении рекламационного акта, фиксирующего выявленные дефекты, согласования порядка и сроков их устранения Подрядчик обязан в течение 2 (двух) дней с момента получения соответствующего извещения от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направить своего представителя.</w:t>
      </w:r>
    </w:p>
    <w:p w14:paraId="1CA81AD7" w14:textId="77777777" w:rsidR="00ED123B"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11.5. При неявке Подрядчика, а также в случае его необоснованного отказа от составления или подписания рекламационного акта,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или эксплуатирующая организация составляют указанный акт без участия Подрядчика с соответствующей отметкой в акте.</w:t>
      </w:r>
      <w:r w:rsidR="009363DB" w:rsidRPr="00832662">
        <w:rPr>
          <w:rFonts w:ascii="Times New Roman" w:eastAsia="Times New Roman" w:hAnsi="Times New Roman" w:cs="Times New Roman"/>
        </w:rPr>
        <w:t xml:space="preserve"> </w:t>
      </w:r>
    </w:p>
    <w:p w14:paraId="4346C958" w14:textId="516ECD3C" w:rsidR="00686B63" w:rsidRPr="00832662" w:rsidRDefault="00ED123B"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11.6. </w:t>
      </w:r>
      <w:r w:rsidR="009363DB" w:rsidRPr="00832662">
        <w:rPr>
          <w:rFonts w:ascii="Times New Roman" w:eastAsia="Times New Roman" w:hAnsi="Times New Roman" w:cs="Times New Roman"/>
        </w:rPr>
        <w:t xml:space="preserve">В случае устранения дефектов </w:t>
      </w:r>
      <w:r w:rsidR="00DA3180" w:rsidRPr="00832662">
        <w:rPr>
          <w:rFonts w:ascii="Times New Roman" w:eastAsia="Times New Roman" w:hAnsi="Times New Roman" w:cs="Times New Roman"/>
        </w:rPr>
        <w:t>Генеральным подрядчиком с привлечением</w:t>
      </w:r>
      <w:r w:rsidR="009363DB" w:rsidRPr="00832662">
        <w:rPr>
          <w:rFonts w:ascii="Times New Roman" w:eastAsia="Times New Roman" w:hAnsi="Times New Roman" w:cs="Times New Roman"/>
        </w:rPr>
        <w:t xml:space="preserve"> других подрядных организаций, </w:t>
      </w:r>
      <w:r w:rsidR="00DA3180" w:rsidRPr="00832662">
        <w:rPr>
          <w:rFonts w:ascii="Times New Roman" w:eastAsia="Times New Roman" w:hAnsi="Times New Roman" w:cs="Times New Roman"/>
        </w:rPr>
        <w:t xml:space="preserve">Генеральный подрядчик вправе возместить соответствующие расходы за счет гарантийных удержаний, а в случае недостаточности гарантийных удержаний для покрытия соответствующих расходов – потребовать от Подрядчика возмещения Подрядчиком расходов Генерального подрядчика на выполнение </w:t>
      </w:r>
      <w:r w:rsidR="0086314E" w:rsidRPr="00832662">
        <w:rPr>
          <w:rFonts w:ascii="Times New Roman" w:eastAsia="Times New Roman" w:hAnsi="Times New Roman" w:cs="Times New Roman"/>
        </w:rPr>
        <w:t>работ.</w:t>
      </w:r>
      <w:r w:rsidR="009363DB" w:rsidRPr="00832662">
        <w:rPr>
          <w:rFonts w:ascii="Times New Roman" w:eastAsia="Times New Roman" w:hAnsi="Times New Roman" w:cs="Times New Roman"/>
        </w:rPr>
        <w:t xml:space="preserve"> </w:t>
      </w:r>
    </w:p>
    <w:p w14:paraId="0DA71FE5" w14:textId="77777777" w:rsidR="00686B63" w:rsidRPr="00832662" w:rsidRDefault="00686B63" w:rsidP="00545198">
      <w:pPr>
        <w:spacing w:after="0" w:line="240" w:lineRule="auto"/>
        <w:ind w:firstLine="567"/>
        <w:rPr>
          <w:rFonts w:ascii="Times New Roman" w:eastAsia="Times New Roman" w:hAnsi="Times New Roman" w:cs="Times New Roman"/>
        </w:rPr>
      </w:pPr>
    </w:p>
    <w:p w14:paraId="32154F79" w14:textId="77777777" w:rsidR="00686B63" w:rsidRPr="00832662" w:rsidRDefault="009B7987" w:rsidP="00545198">
      <w:pPr>
        <w:widowControl w:val="0"/>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 xml:space="preserve">12. ОТВЕТСТВЕННОСТЬ СТОРОН И ИНЫЕ </w:t>
      </w:r>
    </w:p>
    <w:p w14:paraId="7696ABDF" w14:textId="77777777" w:rsidR="00686B63" w:rsidRPr="00832662" w:rsidRDefault="009B7987" w:rsidP="00545198">
      <w:pPr>
        <w:widowControl w:val="0"/>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ПОСЛЕДСТВИЯ НАРУШЕНИЯ ОБЯЗАТЕЛЬСТВ</w:t>
      </w:r>
    </w:p>
    <w:p w14:paraId="4AAA4562" w14:textId="352A4E1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12.1. В случае, если Подрядчик не приступил к исполнению Договора в установленные сроки, равно как и в случае нарушения Подрядчиком срока выполнения работ,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вправе в одностороннем порядке отказаться от исполнения Договора и потребовать возврата аванса за не выполненный этап работ, и выполнить оставшиеся работы или их часть собственными силами или привлеченными подрядными организациями.</w:t>
      </w:r>
    </w:p>
    <w:p w14:paraId="0134AD8D" w14:textId="39D33B8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В любых случаях </w:t>
      </w:r>
      <w:r w:rsidR="00F36257" w:rsidRPr="00832662">
        <w:rPr>
          <w:rFonts w:ascii="Times New Roman" w:eastAsia="Times New Roman" w:hAnsi="Times New Roman" w:cs="Times New Roman"/>
        </w:rPr>
        <w:t>Генподрядчик</w:t>
      </w:r>
      <w:r w:rsidR="00133A07" w:rsidRPr="00832662">
        <w:rPr>
          <w:rFonts w:ascii="Times New Roman" w:eastAsia="Times New Roman" w:hAnsi="Times New Roman" w:cs="Times New Roman"/>
        </w:rPr>
        <w:t xml:space="preserve"> </w:t>
      </w:r>
      <w:r w:rsidRPr="00832662">
        <w:rPr>
          <w:rFonts w:ascii="Times New Roman" w:eastAsia="Times New Roman" w:hAnsi="Times New Roman" w:cs="Times New Roman"/>
        </w:rPr>
        <w:t>вправе, по своему усмотрению, продлить сроки, установленные настоящим Договором, путем подписания соответствующего дополнительного соглашения.</w:t>
      </w:r>
    </w:p>
    <w:p w14:paraId="5CF2B1BE" w14:textId="4ED4572E"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12.2. Подрядчик обязан по требованию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устранять недостатки (дефекты) выполненных работ, обнаруженные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в период выполнения работ, а также на протяжении гарантийного срока, в предварительно согласованный с Подрядчиком срок.</w:t>
      </w:r>
    </w:p>
    <w:p w14:paraId="6599B6B7" w14:textId="5DFC4C42" w:rsidR="00686B63" w:rsidRPr="00832662" w:rsidRDefault="009B7987" w:rsidP="00545198">
      <w:pPr>
        <w:spacing w:after="0" w:line="240" w:lineRule="auto"/>
        <w:ind w:firstLine="567"/>
        <w:jc w:val="both"/>
        <w:rPr>
          <w:rFonts w:ascii="Times New Roman" w:eastAsia="Times New Roman" w:hAnsi="Times New Roman" w:cs="Times New Roman"/>
        </w:rPr>
      </w:pPr>
      <w:bookmarkStart w:id="18" w:name="_Hlk140230030"/>
      <w:r w:rsidRPr="00832662">
        <w:rPr>
          <w:rFonts w:ascii="Times New Roman" w:eastAsia="Times New Roman" w:hAnsi="Times New Roman" w:cs="Times New Roman"/>
        </w:rPr>
        <w:t xml:space="preserve">За необоснованное нарушение Подрядчиком согласованных Сторонами сроков устранения выявленных недостатков, Подрядчик обязан уплатить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неустойку (пени) в размере 0,2% от стоимости конкретного объема работ (этапа), где были выявлены недостатки за каждый день просрочки, до момента фактического устранения недостатков.</w:t>
      </w:r>
    </w:p>
    <w:bookmarkEnd w:id="18"/>
    <w:p w14:paraId="550376FA" w14:textId="14F56F4F"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12.3. В случае необоснованного нарушения установленных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сроков устранения обнаруженных им недостатков (дефектов), </w:t>
      </w:r>
      <w:r w:rsidR="00F36257" w:rsidRPr="00832662">
        <w:rPr>
          <w:rFonts w:ascii="Times New Roman" w:eastAsia="Times New Roman" w:hAnsi="Times New Roman" w:cs="Times New Roman"/>
        </w:rPr>
        <w:t>Генподрядчик</w:t>
      </w:r>
      <w:r w:rsidR="00133A07" w:rsidRPr="00832662">
        <w:rPr>
          <w:rFonts w:ascii="Times New Roman" w:eastAsia="Times New Roman" w:hAnsi="Times New Roman" w:cs="Times New Roman"/>
        </w:rPr>
        <w:t xml:space="preserve"> </w:t>
      </w:r>
      <w:r w:rsidRPr="00832662">
        <w:rPr>
          <w:rFonts w:ascii="Times New Roman" w:eastAsia="Times New Roman" w:hAnsi="Times New Roman" w:cs="Times New Roman"/>
        </w:rPr>
        <w:t>имеет право в одностороннем порядке отказаться от Договора и потребовать от Подрядчика возмещения причиненных убытков, направив в адрес Подрядчика соответствующую претензию, оформленную в письменной форме с обоснованием стоимости понесенных убытков.</w:t>
      </w:r>
    </w:p>
    <w:p w14:paraId="00F82F43" w14:textId="200BE14F"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Если отступления в работе от условий Проекта или иные недостатки результата работ являются существенными и неустранимыми,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 имеет право в одностороннем порядке отказаться от Договора и потребовать от Подрядчика возмещения причиненных убытков, направив в адрес Подрядчика соответствующую претензию, оформленную в письменной форме с обоснованием стоимости понесенных убытков.</w:t>
      </w:r>
    </w:p>
    <w:p w14:paraId="4C39DA08" w14:textId="77777777"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12.4. Подрядчик несет ответственность в соответствии с условиями настоящего Договора за действия соисполнителей (субподрядчиков), которых он привлек к исполнению работ по Договору.</w:t>
      </w:r>
    </w:p>
    <w:p w14:paraId="626E43B1" w14:textId="31607602" w:rsidR="00686B63" w:rsidRPr="00FA774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12.5. </w:t>
      </w:r>
      <w:bookmarkStart w:id="19" w:name="_Hlk140230082"/>
      <w:r w:rsidRPr="00832662">
        <w:rPr>
          <w:rFonts w:ascii="Times New Roman" w:eastAsia="Times New Roman" w:hAnsi="Times New Roman" w:cs="Times New Roman"/>
        </w:rPr>
        <w:t xml:space="preserve">За </w:t>
      </w:r>
      <w:r w:rsidRPr="00FA7742">
        <w:rPr>
          <w:rFonts w:ascii="Times New Roman" w:eastAsia="Times New Roman" w:hAnsi="Times New Roman" w:cs="Times New Roman"/>
        </w:rPr>
        <w:t xml:space="preserve">необоснованное нарушение Подрядчиком согласованных Сторонами сроков выполнения работ/этапа работ, установленных Договором, </w:t>
      </w:r>
      <w:r w:rsidR="00F36257" w:rsidRPr="00FA7742">
        <w:rPr>
          <w:rFonts w:ascii="Times New Roman" w:eastAsia="Times New Roman" w:hAnsi="Times New Roman" w:cs="Times New Roman"/>
        </w:rPr>
        <w:t>Генподрядчик</w:t>
      </w:r>
      <w:r w:rsidR="00133A07" w:rsidRPr="00FA7742">
        <w:rPr>
          <w:rFonts w:ascii="Times New Roman" w:eastAsia="Times New Roman" w:hAnsi="Times New Roman" w:cs="Times New Roman"/>
        </w:rPr>
        <w:t xml:space="preserve"> </w:t>
      </w:r>
      <w:r w:rsidRPr="00FA7742">
        <w:rPr>
          <w:rFonts w:ascii="Times New Roman" w:eastAsia="Times New Roman" w:hAnsi="Times New Roman" w:cs="Times New Roman"/>
        </w:rPr>
        <w:t>вправе взыскать с Подрядчика пени в размере 0,2% от цены конкретного этапа за каждый день просрочки. При этом начисление неустойки начинается с первого дня просрочки</w:t>
      </w:r>
      <w:bookmarkEnd w:id="19"/>
      <w:r w:rsidRPr="00FA7742">
        <w:rPr>
          <w:rFonts w:ascii="Times New Roman" w:eastAsia="Times New Roman" w:hAnsi="Times New Roman" w:cs="Times New Roman"/>
        </w:rPr>
        <w:t>.</w:t>
      </w:r>
    </w:p>
    <w:p w14:paraId="3B27B9FD" w14:textId="5C9BF07C"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 xml:space="preserve">12.6. </w:t>
      </w:r>
      <w:bookmarkStart w:id="20" w:name="_Hlk140230199"/>
      <w:r w:rsidRPr="00FA7742">
        <w:rPr>
          <w:rFonts w:ascii="Times New Roman" w:eastAsia="Times New Roman" w:hAnsi="Times New Roman" w:cs="Times New Roman"/>
        </w:rPr>
        <w:t xml:space="preserve">В случае нарушения </w:t>
      </w:r>
      <w:r w:rsidR="00F36257" w:rsidRPr="00FA7742">
        <w:rPr>
          <w:rFonts w:ascii="Times New Roman" w:eastAsia="Times New Roman" w:hAnsi="Times New Roman" w:cs="Times New Roman"/>
        </w:rPr>
        <w:t>Генподрядчик</w:t>
      </w:r>
      <w:r w:rsidRPr="00FA7742">
        <w:rPr>
          <w:rFonts w:ascii="Times New Roman" w:eastAsia="Times New Roman" w:hAnsi="Times New Roman" w:cs="Times New Roman"/>
        </w:rPr>
        <w:t xml:space="preserve">ом сроков оплаты по настоящему Договору Подрядчик вправе требовать, а </w:t>
      </w:r>
      <w:r w:rsidR="00F36257" w:rsidRPr="00FA7742">
        <w:rPr>
          <w:rFonts w:ascii="Times New Roman" w:eastAsia="Times New Roman" w:hAnsi="Times New Roman" w:cs="Times New Roman"/>
        </w:rPr>
        <w:t>Генподрядчик</w:t>
      </w:r>
      <w:r w:rsidRPr="00FA7742">
        <w:rPr>
          <w:rFonts w:ascii="Times New Roman" w:eastAsia="Times New Roman" w:hAnsi="Times New Roman" w:cs="Times New Roman"/>
        </w:rPr>
        <w:t xml:space="preserve"> обязан уплатить пени в размере 0,1% от стоимости Работ по Договору за каждый день просрочки.</w:t>
      </w:r>
    </w:p>
    <w:p w14:paraId="7E16ECD5" w14:textId="61539309"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 xml:space="preserve">12.7. </w:t>
      </w:r>
      <w:r w:rsidR="00FF5246" w:rsidRPr="00FA7742">
        <w:rPr>
          <w:rFonts w:ascii="Times New Roman" w:eastAsia="Times New Roman" w:hAnsi="Times New Roman" w:cs="Times New Roman"/>
        </w:rPr>
        <w:t>Генподрядчик</w:t>
      </w:r>
      <w:r w:rsidRPr="00FA7742">
        <w:rPr>
          <w:rFonts w:ascii="Times New Roman" w:eastAsia="Times New Roman" w:hAnsi="Times New Roman" w:cs="Times New Roman"/>
        </w:rPr>
        <w:t xml:space="preserve"> вправе удержать суммы санкций (пени и штрафы), начисленные Подрядчику за нарушение сроков выполнения работ, устранение недостатков, несвоевременное предоставление документов, а также любых иных, предусмотренных Договором штрафных санкций, в одностороннем </w:t>
      </w:r>
      <w:r w:rsidRPr="00FA7742">
        <w:rPr>
          <w:rFonts w:ascii="Times New Roman" w:eastAsia="Times New Roman" w:hAnsi="Times New Roman" w:cs="Times New Roman"/>
        </w:rPr>
        <w:lastRenderedPageBreak/>
        <w:t>внесудебном порядке при осуществлении расчетов (любых очередных платежей) по настоящему Договору.</w:t>
      </w:r>
    </w:p>
    <w:p w14:paraId="5088A3FC" w14:textId="07D128B5"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12.8. Уплата пени и штрафов, предусмотренных настоящим Договором</w:t>
      </w:r>
      <w:r w:rsidR="00133A07" w:rsidRPr="00FA7742">
        <w:rPr>
          <w:rFonts w:ascii="Times New Roman" w:eastAsia="Times New Roman" w:hAnsi="Times New Roman" w:cs="Times New Roman"/>
        </w:rPr>
        <w:t xml:space="preserve"> и приложением №4 </w:t>
      </w:r>
      <w:r w:rsidR="00EC4348" w:rsidRPr="00FA7742">
        <w:rPr>
          <w:rFonts w:ascii="Times New Roman" w:eastAsia="Times New Roman" w:hAnsi="Times New Roman" w:cs="Times New Roman"/>
        </w:rPr>
        <w:t>к Договору,</w:t>
      </w:r>
      <w:r w:rsidRPr="00FA7742">
        <w:rPr>
          <w:rFonts w:ascii="Times New Roman" w:eastAsia="Times New Roman" w:hAnsi="Times New Roman" w:cs="Times New Roman"/>
        </w:rPr>
        <w:t xml:space="preserve"> не освобождает стороны от исполнения своих обязательств.</w:t>
      </w:r>
    </w:p>
    <w:p w14:paraId="2507D716" w14:textId="77777777"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12.9. Если иное не предусмотрено Договором, законные проценты на сумму долга за период пользования денежными средствами по любому обязательству каждой из Сторон в соответствии со ст. 317.1 Гражданского Кодекса РФ не начисляются и не подлежат к уплате противоположной Стороне по Договору.</w:t>
      </w:r>
    </w:p>
    <w:p w14:paraId="38D326FB" w14:textId="1E3110F3"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12.10. Подрядчик несет ответственность за все последствия, связанные с невыполнением и/или ненадлежащим выполнением требований охраны труда, безопасности строительных работ, охраны окружающей среды, пожарной безопасности</w:t>
      </w:r>
      <w:r w:rsidR="00ED123B" w:rsidRPr="00FA7742">
        <w:rPr>
          <w:rFonts w:ascii="Times New Roman" w:eastAsia="Times New Roman" w:hAnsi="Times New Roman" w:cs="Times New Roman"/>
        </w:rPr>
        <w:t>, иных обязательных норм</w:t>
      </w:r>
      <w:r w:rsidRPr="00FA7742">
        <w:rPr>
          <w:rFonts w:ascii="Times New Roman" w:eastAsia="Times New Roman" w:hAnsi="Times New Roman" w:cs="Times New Roman"/>
        </w:rPr>
        <w:t>.</w:t>
      </w:r>
    </w:p>
    <w:bookmarkEnd w:id="20"/>
    <w:p w14:paraId="178B49AC" w14:textId="5B63EEF3" w:rsidR="00686B63" w:rsidRPr="00FA774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 xml:space="preserve">Подрядчик принимает на себя полную ответственность за любое увечье и травмы любого характера в отношении физических лиц (персонала Подрядчика и его соисполнителей (субподрядчиков)/контрагентов). Подрядчик возмещает за свой счет всякого рода ущерб, вред и расходы, связанные с увечьем, травмой или смертью, за исключением случаев, когда последние имеют место исключительно в результате доказанной вины </w:t>
      </w:r>
      <w:r w:rsidR="00F36257" w:rsidRPr="00FA7742">
        <w:rPr>
          <w:rFonts w:ascii="Times New Roman" w:eastAsia="Times New Roman" w:hAnsi="Times New Roman" w:cs="Times New Roman"/>
        </w:rPr>
        <w:t>Генподрядчик</w:t>
      </w:r>
      <w:r w:rsidRPr="00FA7742">
        <w:rPr>
          <w:rFonts w:ascii="Times New Roman" w:eastAsia="Times New Roman" w:hAnsi="Times New Roman" w:cs="Times New Roman"/>
        </w:rPr>
        <w:t>а или третьего лица.</w:t>
      </w:r>
    </w:p>
    <w:p w14:paraId="23D2D4B8" w14:textId="6C91BF7E" w:rsidR="00ED123B" w:rsidRPr="00FA7742" w:rsidRDefault="00ED123B"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12.10.1. В случае привлечения Генерального подрядчика к административной ответственности за нарушения, находящиеся в зоне ответственности Подрядчика, Подрядчик обязуется в полном объеме компенсировать Генеральному подрядчику суммы наложенных на него административных штрафов, а также возместить иные убытки</w:t>
      </w:r>
      <w:r w:rsidR="00411FB4" w:rsidRPr="00FA7742">
        <w:rPr>
          <w:rFonts w:ascii="Times New Roman" w:eastAsia="Times New Roman" w:hAnsi="Times New Roman" w:cs="Times New Roman"/>
        </w:rPr>
        <w:t xml:space="preserve"> Генерального подрядчика</w:t>
      </w:r>
      <w:r w:rsidRPr="00FA7742">
        <w:rPr>
          <w:rFonts w:ascii="Times New Roman" w:eastAsia="Times New Roman" w:hAnsi="Times New Roman" w:cs="Times New Roman"/>
        </w:rPr>
        <w:t>.</w:t>
      </w:r>
    </w:p>
    <w:p w14:paraId="559600D5" w14:textId="4776DE87" w:rsidR="00686B63" w:rsidRPr="00832662" w:rsidRDefault="009B7987" w:rsidP="00545198">
      <w:pPr>
        <w:spacing w:after="0" w:line="240" w:lineRule="auto"/>
        <w:ind w:firstLine="567"/>
        <w:jc w:val="both"/>
        <w:rPr>
          <w:rFonts w:ascii="Times New Roman" w:eastAsia="Times New Roman" w:hAnsi="Times New Roman" w:cs="Times New Roman"/>
        </w:rPr>
      </w:pPr>
      <w:r w:rsidRPr="00FA7742">
        <w:rPr>
          <w:rFonts w:ascii="Times New Roman" w:eastAsia="Times New Roman" w:hAnsi="Times New Roman" w:cs="Times New Roman"/>
        </w:rPr>
        <w:t xml:space="preserve">12.11. В случае нанесения Подрядчиком какого-либо ущерба </w:t>
      </w:r>
      <w:r w:rsidR="00FF5246" w:rsidRPr="00FA7742">
        <w:rPr>
          <w:rFonts w:ascii="Times New Roman" w:eastAsia="Times New Roman" w:hAnsi="Times New Roman" w:cs="Times New Roman"/>
        </w:rPr>
        <w:t>Генподрядчик</w:t>
      </w:r>
      <w:r w:rsidRPr="00FA7742">
        <w:rPr>
          <w:rFonts w:ascii="Times New Roman" w:eastAsia="Times New Roman" w:hAnsi="Times New Roman" w:cs="Times New Roman"/>
        </w:rPr>
        <w:t xml:space="preserve">у и (или) третьим лицам, Подрядчик возмещает указанный документально подтвержденный ущерб </w:t>
      </w:r>
      <w:r w:rsidRPr="00832662">
        <w:rPr>
          <w:rFonts w:ascii="Times New Roman" w:eastAsia="Times New Roman" w:hAnsi="Times New Roman" w:cs="Times New Roman"/>
        </w:rPr>
        <w:t xml:space="preserve">или компенсирует </w:t>
      </w:r>
      <w:r w:rsidR="00F36257"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у расходы по возмещению ущерба в срок, установленный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w:t>
      </w:r>
    </w:p>
    <w:p w14:paraId="76AAD1CE" w14:textId="3643ABAC" w:rsidR="00686B63" w:rsidRPr="00832662" w:rsidRDefault="009B7987" w:rsidP="00545198">
      <w:pPr>
        <w:widowControl w:val="0"/>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12.12. Стороны договорились об исключении действия ст. 712, 359, 360 Гражданского кодекса РФ. Подрядчик ни при каких обстоятельствах не имеет права удерживать результаты работ, материалы или иное имущество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 случае привлечения соисполнителей (субподрядчиков) Подрядчик обязуется включить аналогичные условия в договоры субподряда.</w:t>
      </w:r>
    </w:p>
    <w:p w14:paraId="123FB14B"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12.13. В случаях, не предусмотренных Договором, Стороны несут ответственность в соответствии с нормами действующего законодательства РФ.</w:t>
      </w:r>
    </w:p>
    <w:p w14:paraId="30813BA0" w14:textId="5FFF5CCC"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12.14. Предусмотренные настоящим Договором суммы штрафных санкций (пеней, неустоек и т.п.)</w:t>
      </w:r>
      <w:r w:rsidR="00133A07" w:rsidRPr="00832662">
        <w:rPr>
          <w:rFonts w:ascii="Times New Roman" w:eastAsia="Times New Roman" w:hAnsi="Times New Roman" w:cs="Times New Roman"/>
        </w:rPr>
        <w:t>, в том числе перечисленных в Приложении №4 к Договору</w:t>
      </w:r>
      <w:r w:rsidRPr="00832662">
        <w:rPr>
          <w:rFonts w:ascii="Times New Roman" w:eastAsia="Times New Roman" w:hAnsi="Times New Roman" w:cs="Times New Roman"/>
        </w:rPr>
        <w:t xml:space="preserve"> за каждый случай нарушения подлежат уплате Сторонами в полном размере.</w:t>
      </w:r>
    </w:p>
    <w:p w14:paraId="68D9377F"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12.15. В случае, если Подрядчик приступил к выполнению работ при отсутствии подписанного Сторонами Акта приема-передачи фронта Работ, он не вправе ссылаться на отсутствие указанного Акта как на основание освобождения от ответственности за нарушение сроков выполнения работ по Договору.</w:t>
      </w:r>
    </w:p>
    <w:p w14:paraId="70330330"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12.16. Стороны по своему усмотрению в одностороннем порядке вправе уменьшить сумму предъявляемых в адрес друг друга неустоек, штрафов, рассчитанных в соответствии с условиями Договора.</w:t>
      </w:r>
    </w:p>
    <w:p w14:paraId="700E3289" w14:textId="590AA00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12.17. </w:t>
      </w:r>
      <w:bookmarkStart w:id="21" w:name="_Hlk140136458"/>
      <w:r w:rsidRPr="00832662">
        <w:rPr>
          <w:rFonts w:ascii="Times New Roman" w:eastAsia="Times New Roman" w:hAnsi="Times New Roman" w:cs="Times New Roman"/>
        </w:rPr>
        <w:t xml:space="preserve">Подрядчик несет материальную ответственность за необоснованное перерасходование или порчу </w:t>
      </w:r>
      <w:r w:rsidR="00133A07" w:rsidRPr="00832662">
        <w:rPr>
          <w:rFonts w:ascii="Times New Roman" w:eastAsia="Times New Roman" w:hAnsi="Times New Roman" w:cs="Times New Roman"/>
        </w:rPr>
        <w:t>материалов,</w:t>
      </w:r>
      <w:r w:rsidRPr="00832662">
        <w:rPr>
          <w:rFonts w:ascii="Times New Roman" w:eastAsia="Times New Roman" w:hAnsi="Times New Roman" w:cs="Times New Roman"/>
        </w:rPr>
        <w:t xml:space="preserve"> переданных по Акту осмотра Материалов согласно пункту 5.3. Договора, переданных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ом в работу.</w:t>
      </w:r>
    </w:p>
    <w:p w14:paraId="6BB59366" w14:textId="5E755CED" w:rsidR="00686B63" w:rsidRPr="00832662" w:rsidRDefault="00FF5246"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Генподрядчик </w:t>
      </w:r>
      <w:r w:rsidR="009B7987" w:rsidRPr="00832662">
        <w:rPr>
          <w:rFonts w:ascii="Times New Roman" w:eastAsia="Times New Roman" w:hAnsi="Times New Roman" w:cs="Times New Roman"/>
        </w:rPr>
        <w:t>имеет право в одностороннем порядке удержать с Подрядчика стоимость испорченных, либо необоснованно израсходованных сверх норм материалов при оплате работ по настоящему Договору, в случае подтвержденного факта ответственности Подрядчика.</w:t>
      </w:r>
    </w:p>
    <w:p w14:paraId="4B8E5942" w14:textId="44D731A1" w:rsidR="0017225F" w:rsidRPr="00832662" w:rsidRDefault="0017225F"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12.18. Подрядчик в полном объеме несет ответственность за причиненный по его вине вред используемому им на основании настоящего Договора башенному крану и обязуется возместить данный вред в полном объеме Генеральному подрядчику либо по его указанию непосредственно собственнику башенного крана не позднее 10 дней с даты направления Генеральным подрядчиком соответствующего требования. Также Подрядчик обязуется возместить Генеральному подрядчику в полном объеме штрафные санкции, начисленные по его вине Генеральному подрядчику собственником башенного крана в соответствии с положениями договора аренды башенного крана. </w:t>
      </w:r>
    </w:p>
    <w:p w14:paraId="704AED3C" w14:textId="2475CBCB" w:rsidR="009855E7" w:rsidRPr="00832662" w:rsidRDefault="009855E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12.19. Подрядчик несет полную ответственность за причинение вреда жизни, здоровью</w:t>
      </w:r>
      <w:r w:rsidR="00020BC3" w:rsidRPr="00832662">
        <w:rPr>
          <w:rFonts w:ascii="Times New Roman" w:eastAsia="Times New Roman" w:hAnsi="Times New Roman" w:cs="Times New Roman"/>
        </w:rPr>
        <w:t>, а также материальную ответственность за порчу</w:t>
      </w:r>
      <w:r w:rsidRPr="00832662">
        <w:rPr>
          <w:rFonts w:ascii="Times New Roman" w:eastAsia="Times New Roman" w:hAnsi="Times New Roman" w:cs="Times New Roman"/>
        </w:rPr>
        <w:t xml:space="preserve"> имуществ</w:t>
      </w:r>
      <w:r w:rsidR="00020BC3" w:rsidRPr="00832662">
        <w:rPr>
          <w:rFonts w:ascii="Times New Roman" w:eastAsia="Times New Roman" w:hAnsi="Times New Roman" w:cs="Times New Roman"/>
        </w:rPr>
        <w:t>а</w:t>
      </w:r>
      <w:r w:rsidRPr="00832662">
        <w:rPr>
          <w:rFonts w:ascii="Times New Roman" w:eastAsia="Times New Roman" w:hAnsi="Times New Roman" w:cs="Times New Roman"/>
        </w:rPr>
        <w:t xml:space="preserve"> Генподрядчика </w:t>
      </w:r>
      <w:r w:rsidR="00020BC3" w:rsidRPr="00832662">
        <w:rPr>
          <w:rFonts w:ascii="Times New Roman" w:eastAsia="Times New Roman" w:hAnsi="Times New Roman" w:cs="Times New Roman"/>
        </w:rPr>
        <w:t>и/</w:t>
      </w:r>
      <w:r w:rsidRPr="00832662">
        <w:rPr>
          <w:rFonts w:ascii="Times New Roman" w:eastAsia="Times New Roman" w:hAnsi="Times New Roman" w:cs="Times New Roman"/>
        </w:rPr>
        <w:t xml:space="preserve">или иных лиц </w:t>
      </w:r>
      <w:r w:rsidR="00020BC3" w:rsidRPr="00832662">
        <w:rPr>
          <w:rFonts w:ascii="Times New Roman" w:eastAsia="Times New Roman" w:hAnsi="Times New Roman" w:cs="Times New Roman"/>
        </w:rPr>
        <w:t xml:space="preserve">на Объекте </w:t>
      </w:r>
      <w:r w:rsidRPr="00832662">
        <w:rPr>
          <w:rFonts w:ascii="Times New Roman" w:eastAsia="Times New Roman" w:hAnsi="Times New Roman" w:cs="Times New Roman"/>
        </w:rPr>
        <w:t>при выполнении Подрядчиком работ по настоящему Договору.</w:t>
      </w:r>
    </w:p>
    <w:bookmarkEnd w:id="21"/>
    <w:p w14:paraId="62024835" w14:textId="0C98FCD6" w:rsidR="00020BC3" w:rsidRPr="00832662" w:rsidRDefault="009B7987" w:rsidP="00545198">
      <w:pPr>
        <w:spacing w:after="0" w:line="240" w:lineRule="auto"/>
        <w:ind w:firstLine="567"/>
        <w:rPr>
          <w:rFonts w:ascii="Times New Roman" w:eastAsia="Times New Roman" w:hAnsi="Times New Roman" w:cs="Times New Roman"/>
        </w:rPr>
      </w:pPr>
      <w:r w:rsidRPr="00832662">
        <w:rPr>
          <w:rFonts w:ascii="Times New Roman" w:eastAsia="Times New Roman" w:hAnsi="Times New Roman" w:cs="Times New Roman"/>
        </w:rPr>
        <w:t xml:space="preserve">             </w:t>
      </w:r>
    </w:p>
    <w:p w14:paraId="6CA8B47E" w14:textId="32094B60"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t>13. ОБСТОЯТЕЛЬСТВА НЕПРЕОДОЛИМОЙ СИЛЫ</w:t>
      </w:r>
    </w:p>
    <w:p w14:paraId="5A7ADA15"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13.1. </w:t>
      </w:r>
      <w:bookmarkStart w:id="22" w:name="_Hlk140230684"/>
      <w:r w:rsidRPr="00832662">
        <w:rPr>
          <w:rFonts w:ascii="Times New Roman" w:eastAsia="Times New Roman" w:hAnsi="Times New Roman" w:cs="Times New Roman"/>
        </w:rPr>
        <w:t xml:space="preserve">Стороны освобождаются от ответственности за неисполнение или ненадлежащее исполнение обязательств по Договору, если надлежащее исполнение оказалось невозможным </w:t>
      </w:r>
      <w:r w:rsidRPr="00832662">
        <w:rPr>
          <w:rFonts w:ascii="Times New Roman" w:eastAsia="Times New Roman" w:hAnsi="Times New Roman" w:cs="Times New Roman"/>
        </w:rPr>
        <w:lastRenderedPageBreak/>
        <w:t>вследствие непреодолимой силы, то есть чрезвычайных и непредотвратимых при данных условиях обстоятельств, при условии, что эти обстоятельства непосредственно повлияли на исполнение обязательств.</w:t>
      </w:r>
    </w:p>
    <w:p w14:paraId="360D4879" w14:textId="1224931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13.2. О возникновении обстоятельств непреодолимой силы сторона, на исполнение обязательств которой повлияли эти обстоятельства, обязана письменно уведомить другую сторону об их возникновении в течение 2 (двух) дней со дня, когда ей стало известно об их возникновении. Неисполнение указанных в предыдущем абзаце обязанностей лишает сторону, на исполнение обязательств которой повлияли обстоятельства непреодолимой силы, права ссылаться на эти обстоятельства.</w:t>
      </w:r>
      <w:r w:rsidR="00411FB4" w:rsidRPr="00832662">
        <w:rPr>
          <w:rFonts w:ascii="Times New Roman" w:eastAsia="Times New Roman" w:hAnsi="Times New Roman" w:cs="Times New Roman"/>
        </w:rPr>
        <w:t xml:space="preserve"> Действие обстоятельств непреодолимой силы должно быть подтверждено официальным документом, выдаваемым уполномоченной Торгово-промышленной палатой.</w:t>
      </w:r>
    </w:p>
    <w:p w14:paraId="36A21290"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На время действия обстоятельств непреодолимой силы и их последствий исполнение обязательств по Договору приостанавливается.</w:t>
      </w:r>
    </w:p>
    <w:p w14:paraId="02AEF888"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13.3. По прекращении действия обстоятельств непреодолимой силы (их последствий) стороны обязаны продолжить исполнение обязательств по Договору, при этом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последствий.</w:t>
      </w:r>
    </w:p>
    <w:p w14:paraId="0D812132"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13.4. Если действие обстоятельств непреодолимой силы (их последствий) продолжается в течение более чем 30 (тридцать) дней, Стороны обязаны обсудить целесообразность дальнейшего продолжения строительства (действия Договора).</w:t>
      </w:r>
    </w:p>
    <w:bookmarkEnd w:id="22"/>
    <w:p w14:paraId="2DE33FF4" w14:textId="77777777" w:rsidR="00686B63" w:rsidRPr="00832662" w:rsidRDefault="00686B63" w:rsidP="00545198">
      <w:pPr>
        <w:spacing w:after="0" w:line="240" w:lineRule="auto"/>
        <w:ind w:firstLine="567"/>
        <w:jc w:val="both"/>
        <w:rPr>
          <w:rFonts w:ascii="Times New Roman" w:eastAsia="Times New Roman" w:hAnsi="Times New Roman" w:cs="Times New Roman"/>
        </w:rPr>
      </w:pPr>
    </w:p>
    <w:p w14:paraId="02193462" w14:textId="77777777" w:rsidR="00686B63" w:rsidRPr="00832662" w:rsidRDefault="009B7987" w:rsidP="00545198">
      <w:pPr>
        <w:widowControl w:val="0"/>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14. СРОК ДЕЙСТВИЯ ДОГОВОРА И ЕГО ПРЕКРАЩЕНИЕ</w:t>
      </w:r>
    </w:p>
    <w:p w14:paraId="1186A015" w14:textId="7A3664C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14.1. Настоящий Договор вступает в силу с момента его подписания и действует до полного исполнения сторонами своих обязательств</w:t>
      </w:r>
      <w:r w:rsidR="00383143" w:rsidRPr="00832662">
        <w:rPr>
          <w:rFonts w:ascii="Times New Roman" w:eastAsia="Times New Roman" w:hAnsi="Times New Roman" w:cs="Times New Roman"/>
        </w:rPr>
        <w:t xml:space="preserve"> по Договору</w:t>
      </w:r>
      <w:r w:rsidRPr="00832662">
        <w:rPr>
          <w:rFonts w:ascii="Times New Roman" w:eastAsia="Times New Roman" w:hAnsi="Times New Roman" w:cs="Times New Roman"/>
        </w:rPr>
        <w:t>.</w:t>
      </w:r>
    </w:p>
    <w:p w14:paraId="74B7FA13"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14.2. Настоящий Договор может быть расторгнут:</w:t>
      </w:r>
    </w:p>
    <w:p w14:paraId="5101B0CC"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по соглашению сторон,</w:t>
      </w:r>
    </w:p>
    <w:p w14:paraId="48E872BA" w14:textId="568AE10D"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 по требованию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 в одностороннем порядке.</w:t>
      </w:r>
    </w:p>
    <w:p w14:paraId="6D11E46D"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в иных случаях, предусмотренных Договором или действующим законодательством.</w:t>
      </w:r>
    </w:p>
    <w:p w14:paraId="62751CFC" w14:textId="75AAD358"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14.3 </w:t>
      </w:r>
      <w:r w:rsidR="00FF5246" w:rsidRPr="00832662">
        <w:rPr>
          <w:rFonts w:ascii="Times New Roman" w:eastAsia="Times New Roman" w:hAnsi="Times New Roman" w:cs="Times New Roman"/>
        </w:rPr>
        <w:t>Генподрядчик</w:t>
      </w:r>
      <w:r w:rsidR="00383143" w:rsidRPr="00832662">
        <w:rPr>
          <w:rFonts w:ascii="Times New Roman" w:eastAsia="Times New Roman" w:hAnsi="Times New Roman" w:cs="Times New Roman"/>
        </w:rPr>
        <w:t xml:space="preserve"> </w:t>
      </w:r>
      <w:r w:rsidRPr="00832662">
        <w:rPr>
          <w:rFonts w:ascii="Times New Roman" w:eastAsia="Times New Roman" w:hAnsi="Times New Roman" w:cs="Times New Roman"/>
        </w:rPr>
        <w:t>вправе в одностороннем порядке полностью или в части отказаться от исполнения Договора и/или Дополнительного соглашения к нему в следующих случаях:</w:t>
      </w:r>
    </w:p>
    <w:p w14:paraId="41E5E542"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14.3.1. В случае, если Подрядчик нарушает срок начала выполнения работ/этапа работ более, чем на 10 календарных дней;</w:t>
      </w:r>
    </w:p>
    <w:p w14:paraId="2B98FC87"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14.3.2. В случае систематического (более 2-х раз) нарушения сроков выполнения (в том числе промежуточных) работ/этапа работ, более чем на 10 (десять) календарных дней и/или однократное нарушение сроков выполнения работ более чем на 20 (двадцать) календарных дней.</w:t>
      </w:r>
    </w:p>
    <w:p w14:paraId="271CA1EF"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14.3.3. В случае несоблюдения Подрядчиком требований по качеству работ, если исправление соответствующих некачественно выполненных работ влечет увеличение срока производства работ более, чем на 20 (двадцать) календарных дней.</w:t>
      </w:r>
    </w:p>
    <w:p w14:paraId="107D0DF7"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14.3.4. В случае принятия арбитражным судом заявления о признании Подрядчика банкротом;</w:t>
      </w:r>
    </w:p>
    <w:p w14:paraId="288D82CA" w14:textId="0EAE328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14.3.5. В случае, если Подрядчик систематически (два и более раза) нарушает обязанности, предусмотренные Договором, либо не исполняет предписания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а об устранении соответствующих нарушений в течение 10 (десяти) календарных дней с даты получения предписания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w:t>
      </w:r>
    </w:p>
    <w:p w14:paraId="57DF52DA" w14:textId="072B550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14.3.6. Неоднократного нарушения Подрядчиком </w:t>
      </w:r>
      <w:r w:rsidR="005D7962" w:rsidRPr="00832662">
        <w:rPr>
          <w:rFonts w:ascii="Times New Roman" w:eastAsia="Times New Roman" w:hAnsi="Times New Roman" w:cs="Times New Roman"/>
        </w:rPr>
        <w:t>требований охраны труда</w:t>
      </w:r>
      <w:r w:rsidR="00411FB4" w:rsidRPr="00832662">
        <w:rPr>
          <w:rFonts w:ascii="Times New Roman" w:eastAsia="Times New Roman" w:hAnsi="Times New Roman" w:cs="Times New Roman"/>
        </w:rPr>
        <w:t>, а также обязанностей Подрядчика, указанных в пункте 9.3.48 Договора</w:t>
      </w:r>
      <w:r w:rsidRPr="00832662">
        <w:rPr>
          <w:rFonts w:ascii="Times New Roman" w:eastAsia="Times New Roman" w:hAnsi="Times New Roman" w:cs="Times New Roman"/>
        </w:rPr>
        <w:t>.</w:t>
      </w:r>
    </w:p>
    <w:p w14:paraId="2D7A5C5F"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14.3.7. В иных случаях, предусмотренных условиями Договора и действующим законодательством.</w:t>
      </w:r>
    </w:p>
    <w:p w14:paraId="22CA92DF" w14:textId="2DEF308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w:t>
      </w:r>
      <w:r w:rsidR="00383143" w:rsidRPr="00832662">
        <w:rPr>
          <w:rFonts w:ascii="Times New Roman" w:eastAsia="Times New Roman" w:hAnsi="Times New Roman" w:cs="Times New Roman"/>
        </w:rPr>
        <w:t>4</w:t>
      </w:r>
      <w:r w:rsidRPr="00832662">
        <w:rPr>
          <w:rFonts w:ascii="Times New Roman" w:eastAsia="Times New Roman" w:hAnsi="Times New Roman" w:cs="Times New Roman"/>
        </w:rPr>
        <w:t>. При одностороннем отказе от исполнения Договора Договор считается прекращенным полностью или частично с даты, указанной в уведомлении об отказе от Договора, а при ее отсутствии - с даты получения уведомления другой Стороной по Договору. При этом уведомление, отправленное по почте, считается полученным другой Стороной по Договору не позднее, чем по истечении 10 календарных дней с даты его отправки.</w:t>
      </w:r>
    </w:p>
    <w:p w14:paraId="507133BA" w14:textId="4EF46732"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w:t>
      </w:r>
      <w:r w:rsidR="00383143" w:rsidRPr="00832662">
        <w:rPr>
          <w:rFonts w:ascii="Times New Roman" w:eastAsia="Times New Roman" w:hAnsi="Times New Roman" w:cs="Times New Roman"/>
        </w:rPr>
        <w:t>5</w:t>
      </w:r>
      <w:r w:rsidRPr="00832662">
        <w:rPr>
          <w:rFonts w:ascii="Times New Roman" w:eastAsia="Times New Roman" w:hAnsi="Times New Roman" w:cs="Times New Roman"/>
        </w:rPr>
        <w:t>. При досрочном расторжении Договора Подрядчик обязан:</w:t>
      </w:r>
    </w:p>
    <w:p w14:paraId="21DA41AF" w14:textId="4077FD3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14</w:t>
      </w:r>
      <w:r w:rsidR="007F4380" w:rsidRPr="00832662">
        <w:rPr>
          <w:rFonts w:ascii="Times New Roman" w:eastAsia="Times New Roman" w:hAnsi="Times New Roman" w:cs="Times New Roman"/>
        </w:rPr>
        <w:t xml:space="preserve"> </w:t>
      </w:r>
      <w:r w:rsidR="00383143" w:rsidRPr="00832662">
        <w:rPr>
          <w:rFonts w:ascii="Times New Roman" w:eastAsia="Times New Roman" w:hAnsi="Times New Roman" w:cs="Times New Roman"/>
        </w:rPr>
        <w:t>5</w:t>
      </w:r>
      <w:r w:rsidRPr="00832662">
        <w:rPr>
          <w:rFonts w:ascii="Times New Roman" w:eastAsia="Times New Roman" w:hAnsi="Times New Roman" w:cs="Times New Roman"/>
        </w:rPr>
        <w:t>.1. В течение 2 (двух) рабочих дней с момента получения уведомления об отказе от Договора организовать сдачу-приемку работ, выполненных Подрядчиком к моменту расторжения Договора</w:t>
      </w:r>
    </w:p>
    <w:p w14:paraId="4D16AB9E" w14:textId="41D3F706"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14.7. Расчеты между Сторонами за выполненные до момента расторжения Договора работы производятся на основании акта сверки взаиморасчетов, составленного с учетом произведенных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к моменту прекращения Договора платежей; штрафов, пеней, а также иных сумм, подлежащих взысканию с Подрядчика в качестве компенсации причиненных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убытков.</w:t>
      </w:r>
    </w:p>
    <w:p w14:paraId="79C2AC74" w14:textId="7093522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 xml:space="preserve">14.8. Если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был уплачен аванс, а Подрядчик не приступил к исполнению Договора в согласованные сроки, то в случае досрочного расторжения Договора Подрядчик обязан возвратить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у уплаченную сумму аванса в течение 10-ти (десяти) календарных дней. </w:t>
      </w:r>
    </w:p>
    <w:p w14:paraId="21797E69" w14:textId="77777777" w:rsidR="0086314E" w:rsidRPr="00832662" w:rsidRDefault="0086314E" w:rsidP="00545198">
      <w:pPr>
        <w:spacing w:after="0" w:line="240" w:lineRule="auto"/>
        <w:ind w:firstLine="567"/>
        <w:jc w:val="center"/>
        <w:rPr>
          <w:rFonts w:ascii="Times New Roman" w:eastAsia="Times New Roman" w:hAnsi="Times New Roman" w:cs="Times New Roman"/>
          <w:b/>
        </w:rPr>
      </w:pPr>
    </w:p>
    <w:p w14:paraId="1DBB70C5" w14:textId="60B1D65C"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t>15. ПОРЯДОК РАЗРЕШЕНИЯ СПОРОВ</w:t>
      </w:r>
    </w:p>
    <w:p w14:paraId="0BACCF05"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15.1. Все споры или разногласия, возникающие между сторонами по настоящему Договору или в связи с ним, разрешаются путем переговоров между сторонами либо путем направления претензий. Срок рассмотрения претензии - 10 (десять) рабочих дней со дня ее получения.</w:t>
      </w:r>
    </w:p>
    <w:p w14:paraId="7F8EA8E9" w14:textId="17C3EF84"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15.2. При невозможности урегулирования спорных вопросов в претензионном порядке, Стороны передают разрешение спора на рассмотрение Арбитражного суда города Санкт-Петербурга и Ленинградской области.</w:t>
      </w:r>
    </w:p>
    <w:p w14:paraId="52C84EA7" w14:textId="77777777" w:rsidR="00121B72" w:rsidRPr="00832662" w:rsidRDefault="00121B72" w:rsidP="00545198">
      <w:pPr>
        <w:spacing w:after="0" w:line="240" w:lineRule="auto"/>
        <w:ind w:firstLine="567"/>
        <w:jc w:val="both"/>
        <w:rPr>
          <w:rFonts w:ascii="Times New Roman" w:eastAsia="Times New Roman" w:hAnsi="Times New Roman" w:cs="Times New Roman"/>
        </w:rPr>
      </w:pPr>
    </w:p>
    <w:p w14:paraId="4D23EA08" w14:textId="77777777" w:rsidR="00686B63" w:rsidRPr="00832662" w:rsidRDefault="009B7987" w:rsidP="00545198">
      <w:pPr>
        <w:spacing w:after="0" w:line="240" w:lineRule="auto"/>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16. ПРОЧИЕ УСЛОВИЯ</w:t>
      </w:r>
    </w:p>
    <w:p w14:paraId="31CC725E"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16.1. Любые изменения и дополнения к настоящему Договору действительны, если они совершены в письменной форме и подписаны обеими Сторонами. Все приложения к настоящему Договору являются неотъемлемой его частью.</w:t>
      </w:r>
    </w:p>
    <w:p w14:paraId="0B4C5280"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16.2. Стороны обязаны незамедлительно уведомлять друг друга обо всех изменениях в своих учредительных документах, смене печати, изменениях полномочий лиц, имеющих право подписи на финансовых документах и/или действующих на основании доверенностей, почтового адреса и банковских реквизитов, в противном случае виновная Сторона лишается права впоследствии ссылаться на эти обстоятельства как на основание освобождения от исполнения обязательств и (или) от ответственности.</w:t>
      </w:r>
    </w:p>
    <w:p w14:paraId="0A059D85" w14:textId="627B656B"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16.3. После подписания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 xml:space="preserve">ом Договора, приложений к нему, а также после подписания документов, подтверждающих выполнение Подрядчиком этапов работ по Договору и/или своих обязательств по Договору в целом, Подрядчик самостоятельно забирает их по фактическому адресу нахождения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а.</w:t>
      </w:r>
    </w:p>
    <w:p w14:paraId="1478A074" w14:textId="548FC880"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16.4. Заявления, уведомления, извещения, требования или иные юридически значимые сообщения, с которыми закон или Договор связывают наступление гражданско-правовых последствий для другой Стороны, должны направляться только следующими способами (за исключением сообщений (документов), для которых Договором предусмотрен специальный способ направления): заказной почтой; курьером; по электронной почте</w:t>
      </w:r>
      <w:r w:rsidR="00383143" w:rsidRPr="00832662">
        <w:rPr>
          <w:rFonts w:ascii="Times New Roman" w:eastAsia="Times New Roman" w:hAnsi="Times New Roman" w:cs="Times New Roman"/>
        </w:rPr>
        <w:t>, указанной в реквизитах</w:t>
      </w:r>
      <w:r w:rsidRPr="00832662">
        <w:rPr>
          <w:rFonts w:ascii="Times New Roman" w:eastAsia="Times New Roman" w:hAnsi="Times New Roman" w:cs="Times New Roman"/>
        </w:rPr>
        <w:t>.</w:t>
      </w:r>
    </w:p>
    <w:p w14:paraId="72B05143" w14:textId="77777777" w:rsidR="00686B63" w:rsidRPr="00832662" w:rsidRDefault="009B7987" w:rsidP="00545198">
      <w:pPr>
        <w:tabs>
          <w:tab w:val="left" w:pos="993"/>
          <w:tab w:val="left" w:pos="1276"/>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В случае уклонения адресата от получения документа, а также в случае, когда адресат письменно не сообщит отправителю об изменении адреса и реквизитов доставки уведомлений в установленный срок и уведомление будет доставлено по ранее указанному адресатом адресу или реквизитам, адресат несет всю ответственность за недоставку или невозможность доставки уведомления.</w:t>
      </w:r>
    </w:p>
    <w:p w14:paraId="712A7059"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В случае направления документа по электронной почте обязательно подтверждение факта его получения стороной уведомления и его входящего номера.</w:t>
      </w:r>
    </w:p>
    <w:p w14:paraId="0424EDAA"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16.5. Юридическое лицо несет риск последствий неполучения юридически значимых сообщений, доставленных по адресу, указанному в настоящем Договоре, а также риск отсутствия по указанному адресу своего органа или представителя. Сообщения, доставленные по адресу, указанному в Договоре, считаются полученными юридическим лицом, даже если оно не находится по указанному адресу.</w:t>
      </w:r>
    </w:p>
    <w:p w14:paraId="17BE3275" w14:textId="088A8D48"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16.6. В порядке ст.431.2 ГК РФ Подрядчик гарантирует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что является добросовестным налогоплательщиком, а именно:</w:t>
      </w:r>
    </w:p>
    <w:p w14:paraId="76A25F9C" w14:textId="77777777"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указанные в ЕГРЮЛ сведения о Подрядчике не являются недостоверными;</w:t>
      </w:r>
    </w:p>
    <w:p w14:paraId="4E3ACAD9" w14:textId="77777777"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в составе исполнительного органа(ов) Подрядчика нет дисквалифицированных лиц;</w:t>
      </w:r>
    </w:p>
    <w:p w14:paraId="4084C551" w14:textId="77777777"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Подрядчик ведет деятельность по адресу места нахождения исполнительного органа Подрядчика;</w:t>
      </w:r>
    </w:p>
    <w:p w14:paraId="40929023" w14:textId="77777777"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Подрядчик уплачивает налоги, ведет и сдает бухгалтерскую и налоговую отчетность в сроки, порядке и объеме, установленном действующим законодательством РФ.</w:t>
      </w:r>
    </w:p>
    <w:p w14:paraId="51B07524" w14:textId="465AB462"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16.7. </w:t>
      </w:r>
      <w:bookmarkStart w:id="23" w:name="_Hlk140231043"/>
      <w:r w:rsidRPr="00832662">
        <w:rPr>
          <w:rFonts w:ascii="Times New Roman" w:eastAsia="Times New Roman" w:hAnsi="Times New Roman" w:cs="Times New Roman"/>
        </w:rPr>
        <w:t xml:space="preserve">Подрядчик гарантирует </w:t>
      </w:r>
      <w:r w:rsidR="00FF5246" w:rsidRPr="00832662">
        <w:rPr>
          <w:rFonts w:ascii="Times New Roman" w:eastAsia="Times New Roman" w:hAnsi="Times New Roman" w:cs="Times New Roman"/>
        </w:rPr>
        <w:t>Генподрядчик</w:t>
      </w:r>
      <w:r w:rsidRPr="00832662">
        <w:rPr>
          <w:rFonts w:ascii="Times New Roman" w:eastAsia="Times New Roman" w:hAnsi="Times New Roman" w:cs="Times New Roman"/>
        </w:rPr>
        <w:t>у своевременное и в полном объеме перечисление НДС, налога на прибыль по договору в бюджет и указание данных налогов в налоговой декларации.</w:t>
      </w:r>
      <w:bookmarkEnd w:id="23"/>
    </w:p>
    <w:p w14:paraId="798ACB87"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16.8. Все, что не урегулировано настоящим Договором, регулируется действующим законодательством РФ.</w:t>
      </w:r>
    </w:p>
    <w:p w14:paraId="5CAEF7FF" w14:textId="77777777"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16.9. Настоящий Договор составлен в двух подлинных экземплярах, имеющих равную юридическую силу, по одному для каждой из Сторон.</w:t>
      </w:r>
    </w:p>
    <w:p w14:paraId="3F6CD883" w14:textId="77777777" w:rsidR="00686B63" w:rsidRPr="00832662" w:rsidRDefault="00686B63" w:rsidP="00545198">
      <w:pPr>
        <w:spacing w:after="0" w:line="240" w:lineRule="auto"/>
        <w:ind w:firstLine="567"/>
        <w:jc w:val="both"/>
        <w:rPr>
          <w:rFonts w:ascii="Times New Roman" w:eastAsia="Times New Roman" w:hAnsi="Times New Roman" w:cs="Times New Roman"/>
        </w:rPr>
      </w:pPr>
    </w:p>
    <w:p w14:paraId="1A5B5AA4" w14:textId="77777777" w:rsidR="00686B63" w:rsidRPr="00832662" w:rsidRDefault="009B7987" w:rsidP="00545198">
      <w:pPr>
        <w:spacing w:after="0" w:line="240" w:lineRule="auto"/>
        <w:ind w:firstLine="567"/>
        <w:jc w:val="center"/>
        <w:rPr>
          <w:rFonts w:ascii="Times New Roman" w:eastAsia="Times New Roman" w:hAnsi="Times New Roman" w:cs="Times New Roman"/>
          <w:b/>
        </w:rPr>
      </w:pPr>
      <w:r w:rsidRPr="00832662">
        <w:rPr>
          <w:rFonts w:ascii="Times New Roman" w:eastAsia="Times New Roman" w:hAnsi="Times New Roman" w:cs="Times New Roman"/>
          <w:b/>
        </w:rPr>
        <w:t>17. ПРИЛОЖЕНИЯ</w:t>
      </w:r>
    </w:p>
    <w:p w14:paraId="4B96E581" w14:textId="77777777" w:rsidR="00686B63" w:rsidRPr="00832662" w:rsidRDefault="009B7987" w:rsidP="00545198">
      <w:pPr>
        <w:spacing w:after="0"/>
        <w:ind w:firstLine="567"/>
        <w:jc w:val="both"/>
        <w:rPr>
          <w:rFonts w:ascii="Times New Roman" w:eastAsia="Times New Roman" w:hAnsi="Times New Roman" w:cs="Times New Roman"/>
        </w:rPr>
      </w:pPr>
      <w:r w:rsidRPr="00832662">
        <w:rPr>
          <w:rFonts w:ascii="Times New Roman" w:eastAsia="Times New Roman" w:hAnsi="Times New Roman" w:cs="Times New Roman"/>
        </w:rPr>
        <w:t>17.1. К настоящему Договору прилагаются и являются его неотъемлемой частью следующие Приложения:</w:t>
      </w:r>
    </w:p>
    <w:p w14:paraId="76EF66AB" w14:textId="10AD83E6"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lastRenderedPageBreak/>
        <w:t>Приложение № 1 –</w:t>
      </w:r>
      <w:r w:rsidR="00357D20" w:rsidRPr="00832662">
        <w:rPr>
          <w:rFonts w:ascii="Times New Roman" w:eastAsia="Times New Roman" w:hAnsi="Times New Roman" w:cs="Times New Roman"/>
        </w:rPr>
        <w:t xml:space="preserve"> </w:t>
      </w:r>
      <w:bookmarkStart w:id="24" w:name="_Hlk140136538"/>
      <w:r w:rsidR="00804E4A" w:rsidRPr="00832662">
        <w:rPr>
          <w:rFonts w:ascii="Times New Roman" w:eastAsia="Times New Roman" w:hAnsi="Times New Roman" w:cs="Times New Roman"/>
        </w:rPr>
        <w:t>Расчет стоимости работ</w:t>
      </w:r>
      <w:r w:rsidR="00383143" w:rsidRPr="00832662">
        <w:rPr>
          <w:rFonts w:ascii="Times New Roman" w:eastAsia="Times New Roman" w:hAnsi="Times New Roman" w:cs="Times New Roman"/>
        </w:rPr>
        <w:t>.</w:t>
      </w:r>
    </w:p>
    <w:p w14:paraId="5942A209" w14:textId="4983C802"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 2 – График выполнения работ</w:t>
      </w:r>
      <w:r w:rsidR="00383143" w:rsidRPr="00832662">
        <w:rPr>
          <w:rFonts w:ascii="Times New Roman" w:eastAsia="Times New Roman" w:hAnsi="Times New Roman" w:cs="Times New Roman"/>
        </w:rPr>
        <w:t>.</w:t>
      </w:r>
    </w:p>
    <w:p w14:paraId="1B2FF6AE" w14:textId="142171C9" w:rsidR="00383143" w:rsidRPr="00832662" w:rsidRDefault="00383143"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 3 – Техническое задание.</w:t>
      </w:r>
    </w:p>
    <w:p w14:paraId="6C4F0D1B" w14:textId="4F5325E1"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 </w:t>
      </w:r>
      <w:r w:rsidR="00383143" w:rsidRPr="00832662">
        <w:rPr>
          <w:rFonts w:ascii="Times New Roman" w:eastAsia="Times New Roman" w:hAnsi="Times New Roman" w:cs="Times New Roman"/>
        </w:rPr>
        <w:t>4</w:t>
      </w:r>
      <w:r w:rsidRPr="00832662">
        <w:rPr>
          <w:rFonts w:ascii="Times New Roman" w:eastAsia="Times New Roman" w:hAnsi="Times New Roman" w:cs="Times New Roman"/>
        </w:rPr>
        <w:t xml:space="preserve"> – Штрафные санкции к Договору</w:t>
      </w:r>
      <w:r w:rsidR="00383143" w:rsidRPr="00832662">
        <w:rPr>
          <w:rFonts w:ascii="Times New Roman" w:eastAsia="Times New Roman" w:hAnsi="Times New Roman" w:cs="Times New Roman"/>
        </w:rPr>
        <w:t>.</w:t>
      </w:r>
    </w:p>
    <w:p w14:paraId="2FB6BCD8" w14:textId="43E10C05" w:rsidR="00686B63" w:rsidRPr="00832662" w:rsidRDefault="009B7987" w:rsidP="00545198">
      <w:pPr>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 </w:t>
      </w:r>
      <w:r w:rsidR="00383143" w:rsidRPr="00832662">
        <w:rPr>
          <w:rFonts w:ascii="Times New Roman" w:eastAsia="Times New Roman" w:hAnsi="Times New Roman" w:cs="Times New Roman"/>
        </w:rPr>
        <w:t>5</w:t>
      </w:r>
      <w:r w:rsidRPr="00832662">
        <w:rPr>
          <w:rFonts w:ascii="Times New Roman" w:eastAsia="Times New Roman" w:hAnsi="Times New Roman" w:cs="Times New Roman"/>
        </w:rPr>
        <w:t xml:space="preserve"> -</w:t>
      </w:r>
      <w:r w:rsidR="00757C97" w:rsidRPr="00832662">
        <w:rPr>
          <w:rFonts w:ascii="Times New Roman" w:eastAsia="Times New Roman" w:hAnsi="Times New Roman" w:cs="Times New Roman"/>
        </w:rPr>
        <w:t xml:space="preserve"> Акт-допуск для производства строительно-монтажных работ</w:t>
      </w:r>
      <w:r w:rsidR="00757C97" w:rsidRPr="00832662">
        <w:rPr>
          <w:rFonts w:ascii="Times New Roman" w:eastAsia="Times New Roman" w:hAnsi="Times New Roman" w:cs="Times New Roman"/>
        </w:rPr>
        <w:br/>
        <w:t xml:space="preserve">на территории </w:t>
      </w:r>
      <w:r w:rsidR="00383143" w:rsidRPr="00832662">
        <w:rPr>
          <w:rFonts w:ascii="Times New Roman" w:eastAsia="Times New Roman" w:hAnsi="Times New Roman" w:cs="Times New Roman"/>
        </w:rPr>
        <w:t>Объекта</w:t>
      </w:r>
    </w:p>
    <w:p w14:paraId="10778403" w14:textId="5BC91C47" w:rsidR="00686B63"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 </w:t>
      </w:r>
      <w:r w:rsidR="00383143" w:rsidRPr="00832662">
        <w:rPr>
          <w:rFonts w:ascii="Times New Roman" w:eastAsia="Times New Roman" w:hAnsi="Times New Roman" w:cs="Times New Roman"/>
        </w:rPr>
        <w:t>6</w:t>
      </w:r>
      <w:r w:rsidRPr="00832662">
        <w:rPr>
          <w:rFonts w:ascii="Times New Roman" w:eastAsia="Times New Roman" w:hAnsi="Times New Roman" w:cs="Times New Roman"/>
        </w:rPr>
        <w:t xml:space="preserve"> </w:t>
      </w:r>
      <w:r w:rsidR="00383143" w:rsidRPr="00832662">
        <w:rPr>
          <w:rFonts w:ascii="Times New Roman" w:eastAsia="Times New Roman" w:hAnsi="Times New Roman" w:cs="Times New Roman"/>
        </w:rPr>
        <w:t>–</w:t>
      </w:r>
      <w:r w:rsidR="00757C97" w:rsidRPr="00832662">
        <w:rPr>
          <w:rFonts w:ascii="Times New Roman" w:eastAsia="Times New Roman" w:hAnsi="Times New Roman" w:cs="Times New Roman"/>
          <w:lang w:val="ru" w:eastAsia="zh-CN" w:bidi="ar"/>
        </w:rPr>
        <w:t xml:space="preserve"> </w:t>
      </w:r>
      <w:r w:rsidR="00383143" w:rsidRPr="00832662">
        <w:rPr>
          <w:rFonts w:ascii="Times New Roman" w:eastAsia="Times New Roman" w:hAnsi="Times New Roman" w:cs="Times New Roman"/>
          <w:lang w:val="ru" w:eastAsia="zh-CN" w:bidi="ar"/>
        </w:rPr>
        <w:t>Акт приема-передачи фронта работ</w:t>
      </w:r>
      <w:r w:rsidRPr="00832662">
        <w:rPr>
          <w:rFonts w:ascii="Times New Roman" w:eastAsia="Times New Roman" w:hAnsi="Times New Roman" w:cs="Times New Roman"/>
        </w:rPr>
        <w:t xml:space="preserve"> </w:t>
      </w:r>
    </w:p>
    <w:p w14:paraId="4FE219EA" w14:textId="485555CF" w:rsidR="00757C97" w:rsidRPr="00832662" w:rsidRDefault="00757C97" w:rsidP="00545198">
      <w:pPr>
        <w:widowControl w:val="0"/>
        <w:tabs>
          <w:tab w:val="left" w:pos="0"/>
        </w:tabs>
        <w:spacing w:after="0" w:line="240" w:lineRule="auto"/>
        <w:ind w:firstLine="567"/>
        <w:jc w:val="both"/>
        <w:rPr>
          <w:rFonts w:ascii="Times New Roman" w:eastAsia="Times New Roman" w:hAnsi="Times New Roman" w:cs="Times New Roman"/>
          <w:lang w:val="ru" w:eastAsia="zh-CN" w:bidi="ar"/>
        </w:rPr>
      </w:pPr>
      <w:r w:rsidRPr="00832662">
        <w:rPr>
          <w:rFonts w:ascii="Times New Roman" w:eastAsia="Times New Roman" w:hAnsi="Times New Roman" w:cs="Times New Roman"/>
          <w:lang w:val="ru" w:eastAsia="zh-CN" w:bidi="ar"/>
        </w:rPr>
        <w:t>Приложение №</w:t>
      </w:r>
      <w:r w:rsidR="001C19CD" w:rsidRPr="00832662">
        <w:rPr>
          <w:rFonts w:ascii="Times New Roman" w:eastAsia="Times New Roman" w:hAnsi="Times New Roman" w:cs="Times New Roman"/>
          <w:lang w:val="ru" w:eastAsia="zh-CN" w:bidi="ar"/>
        </w:rPr>
        <w:t>7 - Перечень</w:t>
      </w:r>
      <w:r w:rsidR="00383143" w:rsidRPr="00832662">
        <w:rPr>
          <w:rFonts w:ascii="Times New Roman" w:eastAsia="Times New Roman" w:hAnsi="Times New Roman" w:cs="Times New Roman"/>
          <w:lang w:val="ru" w:eastAsia="zh-CN" w:bidi="ar"/>
        </w:rPr>
        <w:t xml:space="preserve"> по исполнительной документации</w:t>
      </w:r>
      <w:r w:rsidRPr="00832662">
        <w:rPr>
          <w:rFonts w:ascii="Times New Roman" w:eastAsia="Times New Roman" w:hAnsi="Times New Roman" w:cs="Times New Roman"/>
          <w:lang w:val="ru" w:eastAsia="zh-CN" w:bidi="ar"/>
        </w:rPr>
        <w:t xml:space="preserve">  </w:t>
      </w:r>
    </w:p>
    <w:p w14:paraId="754BDA78" w14:textId="247335D1" w:rsidR="00383143" w:rsidRPr="00832662" w:rsidRDefault="00383143"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w:t>
      </w:r>
      <w:r w:rsidR="001C19CD" w:rsidRPr="00832662">
        <w:rPr>
          <w:rFonts w:ascii="Times New Roman" w:eastAsia="Times New Roman" w:hAnsi="Times New Roman" w:cs="Times New Roman"/>
        </w:rPr>
        <w:t>8 -</w:t>
      </w:r>
      <w:r w:rsidRPr="00832662">
        <w:rPr>
          <w:rFonts w:ascii="Times New Roman" w:eastAsia="Times New Roman" w:hAnsi="Times New Roman" w:cs="Times New Roman"/>
        </w:rPr>
        <w:t xml:space="preserve"> </w:t>
      </w:r>
      <w:r w:rsidR="001C19CD" w:rsidRPr="00832662">
        <w:rPr>
          <w:rFonts w:ascii="Times New Roman" w:eastAsia="Times New Roman" w:hAnsi="Times New Roman" w:cs="Times New Roman"/>
          <w:lang w:val="ru" w:eastAsia="zh-CN" w:bidi="ar"/>
        </w:rPr>
        <w:t>Акт сдачи</w:t>
      </w:r>
      <w:r w:rsidRPr="00832662">
        <w:rPr>
          <w:rFonts w:ascii="Times New Roman" w:eastAsia="Times New Roman" w:hAnsi="Times New Roman" w:cs="Times New Roman"/>
          <w:lang w:val="ru" w:eastAsia="zh-CN" w:bidi="ar"/>
        </w:rPr>
        <w:t>-приемки выполненных работ по договору</w:t>
      </w:r>
    </w:p>
    <w:p w14:paraId="7DA7C6B8" w14:textId="77777777" w:rsidR="00ED123B" w:rsidRPr="00832662" w:rsidRDefault="009B798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 </w:t>
      </w:r>
      <w:r w:rsidR="00383143" w:rsidRPr="00832662">
        <w:rPr>
          <w:rFonts w:ascii="Times New Roman" w:eastAsia="Times New Roman" w:hAnsi="Times New Roman" w:cs="Times New Roman"/>
        </w:rPr>
        <w:t>9</w:t>
      </w:r>
      <w:r w:rsidRPr="00832662">
        <w:rPr>
          <w:rFonts w:ascii="Times New Roman" w:eastAsia="Times New Roman" w:hAnsi="Times New Roman" w:cs="Times New Roman"/>
        </w:rPr>
        <w:t xml:space="preserve">- </w:t>
      </w:r>
      <w:r w:rsidR="00383143" w:rsidRPr="00832662">
        <w:rPr>
          <w:rFonts w:ascii="Times New Roman" w:eastAsia="Times New Roman" w:hAnsi="Times New Roman" w:cs="Times New Roman"/>
        </w:rPr>
        <w:t>Форма отчета об использовании давальческого материала.</w:t>
      </w:r>
    </w:p>
    <w:p w14:paraId="6C9DCD40" w14:textId="406EF0D0" w:rsidR="00ED123B" w:rsidRPr="00832662" w:rsidRDefault="00ED123B"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№10 – Соглашение </w:t>
      </w:r>
      <w:r w:rsidRPr="00832662">
        <w:rPr>
          <w:rFonts w:ascii="Times New Roman" w:eastAsia="Times New Roman" w:hAnsi="Times New Roman" w:cs="Times New Roman"/>
          <w:lang w:eastAsia="en-US"/>
        </w:rPr>
        <w:t>о порядке возмещения имущественных потерь в связи с налогообложением Сторон.</w:t>
      </w:r>
    </w:p>
    <w:p w14:paraId="48E2185F" w14:textId="13472DF2" w:rsidR="00C263C7" w:rsidRPr="00832662" w:rsidRDefault="00C263C7"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№11 – Правила комплектования вагон – бытовок на строительных объектах ООО «Алгоритм» в соответствии с требованиями электробезопасности и правил противопожарного режима РФ.</w:t>
      </w:r>
    </w:p>
    <w:p w14:paraId="708DD6D9" w14:textId="2CBA5855" w:rsidR="00DD6338" w:rsidRPr="00832662" w:rsidRDefault="00DD6338"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 12 – Разграничение обязанностей по Договору</w:t>
      </w:r>
      <w:r w:rsidR="00EC36E2" w:rsidRPr="00832662">
        <w:rPr>
          <w:rFonts w:ascii="Times New Roman" w:eastAsia="Times New Roman" w:hAnsi="Times New Roman" w:cs="Times New Roman"/>
        </w:rPr>
        <w:t>.</w:t>
      </w:r>
    </w:p>
    <w:p w14:paraId="47892E4E" w14:textId="03DB904C" w:rsidR="00DD6338" w:rsidRPr="00832662" w:rsidRDefault="00DD6338"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 xml:space="preserve">Приложение № 13- </w:t>
      </w:r>
      <w:r w:rsidR="006E2509" w:rsidRPr="00832662">
        <w:rPr>
          <w:rFonts w:ascii="Times New Roman" w:eastAsia="Times New Roman" w:hAnsi="Times New Roman" w:cs="Times New Roman"/>
        </w:rPr>
        <w:t>Акт эталонных работ</w:t>
      </w:r>
      <w:r w:rsidR="00EC36E2" w:rsidRPr="00832662">
        <w:rPr>
          <w:rFonts w:ascii="Times New Roman" w:eastAsia="Times New Roman" w:hAnsi="Times New Roman" w:cs="Times New Roman"/>
        </w:rPr>
        <w:t>.</w:t>
      </w:r>
    </w:p>
    <w:p w14:paraId="2DD1F174" w14:textId="193B57CD" w:rsidR="00A21704" w:rsidRPr="00832662" w:rsidRDefault="00A21704" w:rsidP="00545198">
      <w:pPr>
        <w:widowControl w:val="0"/>
        <w:tabs>
          <w:tab w:val="left" w:pos="0"/>
        </w:tabs>
        <w:spacing w:after="0" w:line="240" w:lineRule="auto"/>
        <w:ind w:firstLine="567"/>
        <w:jc w:val="both"/>
        <w:rPr>
          <w:rFonts w:ascii="Times New Roman" w:eastAsia="Times New Roman" w:hAnsi="Times New Roman" w:cs="Times New Roman"/>
        </w:rPr>
      </w:pPr>
      <w:r w:rsidRPr="00832662">
        <w:rPr>
          <w:rFonts w:ascii="Times New Roman" w:eastAsia="Times New Roman" w:hAnsi="Times New Roman" w:cs="Times New Roman"/>
        </w:rPr>
        <w:t>Приложение № 14 – Предписание об устранении недостатков</w:t>
      </w:r>
      <w:r w:rsidR="00EC36E2" w:rsidRPr="00832662">
        <w:rPr>
          <w:rFonts w:ascii="Times New Roman" w:eastAsia="Times New Roman" w:hAnsi="Times New Roman" w:cs="Times New Roman"/>
        </w:rPr>
        <w:t>.</w:t>
      </w:r>
    </w:p>
    <w:bookmarkEnd w:id="24"/>
    <w:p w14:paraId="218DE8FA" w14:textId="7CD7F506" w:rsidR="00ED123B" w:rsidRPr="00832662" w:rsidRDefault="00ED123B" w:rsidP="00545198">
      <w:pPr>
        <w:widowControl w:val="0"/>
        <w:tabs>
          <w:tab w:val="left" w:pos="0"/>
        </w:tabs>
        <w:spacing w:after="0" w:line="240" w:lineRule="auto"/>
        <w:ind w:firstLine="567"/>
        <w:jc w:val="both"/>
        <w:rPr>
          <w:rFonts w:ascii="Times New Roman" w:eastAsia="Times New Roman" w:hAnsi="Times New Roman" w:cs="Times New Roman"/>
        </w:rPr>
      </w:pPr>
    </w:p>
    <w:p w14:paraId="27B72358" w14:textId="77777777" w:rsidR="00686B63" w:rsidRPr="00832662" w:rsidRDefault="009B7987" w:rsidP="00545198">
      <w:pPr>
        <w:spacing w:after="0"/>
        <w:ind w:firstLine="567"/>
        <w:jc w:val="center"/>
        <w:rPr>
          <w:rFonts w:ascii="Times New Roman" w:eastAsia="Times New Roman" w:hAnsi="Times New Roman" w:cs="Times New Roman"/>
          <w:b/>
          <w:smallCaps/>
        </w:rPr>
      </w:pPr>
      <w:r w:rsidRPr="00832662">
        <w:rPr>
          <w:rFonts w:ascii="Times New Roman" w:eastAsia="Times New Roman" w:hAnsi="Times New Roman" w:cs="Times New Roman"/>
          <w:b/>
          <w:smallCaps/>
        </w:rPr>
        <w:t>18. МЕСТОНАХОЖДЕНИЕ И БАНКОВСКИЕ РЕКВИЗИТЫ СТОРОН</w:t>
      </w:r>
    </w:p>
    <w:p w14:paraId="37D3B532" w14:textId="77777777" w:rsidR="00686B63" w:rsidRPr="00832662" w:rsidRDefault="00686B63" w:rsidP="00545198">
      <w:pPr>
        <w:spacing w:after="0" w:line="240" w:lineRule="auto"/>
        <w:ind w:firstLine="567"/>
        <w:jc w:val="center"/>
        <w:rPr>
          <w:rFonts w:ascii="Times New Roman" w:hAnsi="Times New Roman" w:cs="Times New Roman"/>
        </w:rPr>
      </w:pPr>
    </w:p>
    <w:tbl>
      <w:tblPr>
        <w:tblStyle w:val="Style86"/>
        <w:tblW w:w="9278" w:type="dxa"/>
        <w:tblInd w:w="0" w:type="dxa"/>
        <w:tblLayout w:type="fixed"/>
        <w:tblLook w:val="04A0" w:firstRow="1" w:lastRow="0" w:firstColumn="1" w:lastColumn="0" w:noHBand="0" w:noVBand="1"/>
      </w:tblPr>
      <w:tblGrid>
        <w:gridCol w:w="4849"/>
        <w:gridCol w:w="4429"/>
      </w:tblGrid>
      <w:tr w:rsidR="00832662" w:rsidRPr="00832662" w14:paraId="7B5A2836" w14:textId="77777777">
        <w:trPr>
          <w:trHeight w:val="284"/>
        </w:trPr>
        <w:tc>
          <w:tcPr>
            <w:tcW w:w="4849" w:type="dxa"/>
          </w:tcPr>
          <w:p w14:paraId="4FDB0AEA" w14:textId="2506DA40" w:rsidR="00686B63" w:rsidRPr="00832662" w:rsidRDefault="0091340D" w:rsidP="00545198">
            <w:pPr>
              <w:spacing w:after="0" w:line="240" w:lineRule="auto"/>
              <w:ind w:firstLine="567"/>
              <w:rPr>
                <w:rFonts w:ascii="Times New Roman" w:eastAsia="Times New Roman" w:hAnsi="Times New Roman" w:cs="Times New Roman"/>
                <w:b/>
              </w:rPr>
            </w:pPr>
            <w:r w:rsidRPr="00832662">
              <w:rPr>
                <w:rFonts w:ascii="Times New Roman" w:eastAsia="Times New Roman" w:hAnsi="Times New Roman" w:cs="Times New Roman"/>
                <w:b/>
              </w:rPr>
              <w:t>ГЕНПОДРЯДЧИК</w:t>
            </w:r>
          </w:p>
        </w:tc>
        <w:tc>
          <w:tcPr>
            <w:tcW w:w="4429" w:type="dxa"/>
          </w:tcPr>
          <w:p w14:paraId="213EA55A" w14:textId="77777777" w:rsidR="00686B63" w:rsidRPr="00832662" w:rsidRDefault="009B7987" w:rsidP="00545198">
            <w:pPr>
              <w:spacing w:after="0" w:line="240" w:lineRule="auto"/>
              <w:ind w:firstLine="567"/>
              <w:rPr>
                <w:rFonts w:ascii="Times New Roman" w:eastAsia="Times New Roman" w:hAnsi="Times New Roman" w:cs="Times New Roman"/>
                <w:b/>
              </w:rPr>
            </w:pPr>
            <w:r w:rsidRPr="00832662">
              <w:rPr>
                <w:rFonts w:ascii="Times New Roman" w:eastAsia="Times New Roman" w:hAnsi="Times New Roman" w:cs="Times New Roman"/>
                <w:b/>
              </w:rPr>
              <w:t>ПОДРЯДЧИК</w:t>
            </w:r>
          </w:p>
        </w:tc>
      </w:tr>
      <w:tr w:rsidR="00F03E9E" w:rsidRPr="00832662" w14:paraId="08B788D5" w14:textId="77777777">
        <w:trPr>
          <w:trHeight w:val="284"/>
        </w:trPr>
        <w:tc>
          <w:tcPr>
            <w:tcW w:w="4849" w:type="dxa"/>
          </w:tcPr>
          <w:p w14:paraId="7D028352"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
              </w:rPr>
            </w:pPr>
            <w:r w:rsidRPr="000010FF">
              <w:rPr>
                <w:rFonts w:ascii="Times New Roman" w:eastAsia="Times New Roman" w:hAnsi="Times New Roman" w:cs="Times New Roman"/>
                <w:b/>
              </w:rPr>
              <w:t>ООО «Алгоритм»</w:t>
            </w:r>
          </w:p>
          <w:p w14:paraId="6474DDE1" w14:textId="77777777" w:rsidR="00904577" w:rsidRPr="000010FF" w:rsidRDefault="00904577" w:rsidP="00904577">
            <w:pPr>
              <w:widowControl w:val="0"/>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Адрес: 194352, г. Санкт-Петербург, тер. Муниципальный округ Сергиевское, аллея Придорожная, д.8, лит.А, оф.516 </w:t>
            </w:r>
          </w:p>
          <w:p w14:paraId="7270F759"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ОГРН 1147847251903</w:t>
            </w:r>
          </w:p>
          <w:p w14:paraId="72CDFFC6"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ИНН 7804537221, </w:t>
            </w:r>
          </w:p>
          <w:p w14:paraId="63DA453D"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КПП 780201001 </w:t>
            </w:r>
          </w:p>
          <w:p w14:paraId="479F2E2B"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u w:val="single"/>
              </w:rPr>
            </w:pPr>
            <w:r w:rsidRPr="000010FF">
              <w:rPr>
                <w:rFonts w:ascii="Times New Roman" w:eastAsia="Times New Roman" w:hAnsi="Times New Roman" w:cs="Times New Roman"/>
                <w:bCs/>
                <w:u w:val="single"/>
              </w:rPr>
              <w:t xml:space="preserve">Банковские реквизиты: </w:t>
            </w:r>
          </w:p>
          <w:p w14:paraId="40BB0EDF" w14:textId="77777777" w:rsidR="00904577" w:rsidRPr="000010FF" w:rsidRDefault="00904577" w:rsidP="00904577">
            <w:pPr>
              <w:tabs>
                <w:tab w:val="left" w:pos="22"/>
              </w:tabs>
              <w:autoSpaceDE w:val="0"/>
              <w:autoSpaceDN w:val="0"/>
              <w:adjustRightInd w:val="0"/>
              <w:spacing w:after="0" w:line="240" w:lineRule="auto"/>
              <w:ind w:firstLine="22"/>
              <w:rPr>
                <w:rFonts w:ascii="Times New Roman" w:eastAsia="Times New Roman" w:hAnsi="Times New Roman" w:cs="Times New Roman"/>
                <w:bCs/>
                <w:shd w:val="clear" w:color="auto" w:fill="FFFFFF"/>
              </w:rPr>
            </w:pPr>
            <w:r w:rsidRPr="000010FF">
              <w:rPr>
                <w:rFonts w:ascii="Times New Roman" w:eastAsia="Times New Roman" w:hAnsi="Times New Roman" w:cs="Times New Roman"/>
                <w:bCs/>
              </w:rPr>
              <w:t xml:space="preserve">В </w:t>
            </w:r>
            <w:r w:rsidRPr="000010FF">
              <w:rPr>
                <w:rFonts w:ascii="Times New Roman" w:eastAsia="Times New Roman" w:hAnsi="Times New Roman" w:cs="Times New Roman"/>
                <w:bCs/>
                <w:shd w:val="clear" w:color="auto" w:fill="FFFFFF"/>
              </w:rPr>
              <w:t xml:space="preserve"> ПАО "БАНК "САНКТ-ПЕТЕРБУРГ"</w:t>
            </w:r>
          </w:p>
          <w:p w14:paraId="63366663" w14:textId="77777777" w:rsidR="00904577" w:rsidRPr="000010FF" w:rsidRDefault="00904577" w:rsidP="00904577">
            <w:pPr>
              <w:tabs>
                <w:tab w:val="left" w:pos="22"/>
              </w:tabs>
              <w:autoSpaceDE w:val="0"/>
              <w:autoSpaceDN w:val="0"/>
              <w:adjustRightInd w:val="0"/>
              <w:spacing w:after="0" w:line="240" w:lineRule="auto"/>
              <w:ind w:firstLine="22"/>
              <w:rPr>
                <w:rFonts w:ascii="Times New Roman" w:eastAsia="Times New Roman" w:hAnsi="Times New Roman" w:cs="Times New Roman"/>
                <w:bCs/>
                <w:shd w:val="clear" w:color="auto" w:fill="FFFFFF"/>
              </w:rPr>
            </w:pPr>
            <w:r w:rsidRPr="000010FF">
              <w:rPr>
                <w:rFonts w:ascii="Times New Roman" w:eastAsia="Times New Roman" w:hAnsi="Times New Roman" w:cs="Times New Roman"/>
                <w:bCs/>
                <w:shd w:val="clear" w:color="auto" w:fill="FFFFFF"/>
              </w:rPr>
              <w:t>Г. Санкт-Петербург</w:t>
            </w:r>
          </w:p>
          <w:p w14:paraId="3902DAF4" w14:textId="77777777" w:rsidR="00904577" w:rsidRPr="000010FF" w:rsidRDefault="00904577" w:rsidP="00904577">
            <w:pPr>
              <w:tabs>
                <w:tab w:val="left" w:pos="22"/>
              </w:tabs>
              <w:autoSpaceDE w:val="0"/>
              <w:autoSpaceDN w:val="0"/>
              <w:adjustRightInd w:val="0"/>
              <w:spacing w:after="0" w:line="240" w:lineRule="auto"/>
              <w:ind w:firstLine="22"/>
              <w:rPr>
                <w:rFonts w:ascii="Times New Roman" w:eastAsia="Times New Roman" w:hAnsi="Times New Roman" w:cs="Times New Roman"/>
                <w:bCs/>
                <w:shd w:val="clear" w:color="auto" w:fill="FFFFFF"/>
              </w:rPr>
            </w:pPr>
            <w:r w:rsidRPr="000010FF">
              <w:rPr>
                <w:rFonts w:ascii="Times New Roman" w:eastAsia="Times New Roman" w:hAnsi="Times New Roman" w:cs="Times New Roman"/>
                <w:bCs/>
              </w:rPr>
              <w:t xml:space="preserve">р/с - </w:t>
            </w:r>
            <w:r w:rsidRPr="000010FF">
              <w:rPr>
                <w:rFonts w:ascii="Times New Roman" w:eastAsia="Times New Roman" w:hAnsi="Times New Roman" w:cs="Times New Roman"/>
                <w:bCs/>
                <w:shd w:val="clear" w:color="auto" w:fill="FFFFFF"/>
              </w:rPr>
              <w:t>40702810290240000146</w:t>
            </w:r>
          </w:p>
          <w:p w14:paraId="3D968733" w14:textId="77777777" w:rsidR="00904577" w:rsidRPr="000010FF" w:rsidRDefault="00904577" w:rsidP="00904577">
            <w:pPr>
              <w:tabs>
                <w:tab w:val="left" w:pos="22"/>
              </w:tabs>
              <w:autoSpaceDE w:val="0"/>
              <w:autoSpaceDN w:val="0"/>
              <w:adjustRightInd w:val="0"/>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к/с - </w:t>
            </w:r>
            <w:r w:rsidRPr="000010FF">
              <w:rPr>
                <w:rFonts w:ascii="Times New Roman" w:eastAsia="Times New Roman" w:hAnsi="Times New Roman" w:cs="Times New Roman"/>
                <w:bCs/>
                <w:shd w:val="clear" w:color="auto" w:fill="FFFFFF"/>
              </w:rPr>
              <w:t>30101810900000000790</w:t>
            </w:r>
          </w:p>
          <w:p w14:paraId="52CD9115" w14:textId="77777777" w:rsidR="00904577" w:rsidRPr="000010FF" w:rsidRDefault="00904577" w:rsidP="00904577">
            <w:pPr>
              <w:widowControl w:val="0"/>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БИК </w:t>
            </w:r>
            <w:r w:rsidRPr="000010FF">
              <w:rPr>
                <w:rFonts w:ascii="Times New Roman" w:eastAsia="Times New Roman" w:hAnsi="Times New Roman" w:cs="Times New Roman"/>
                <w:bCs/>
                <w:shd w:val="clear" w:color="auto" w:fill="FFFFFF"/>
              </w:rPr>
              <w:t>044030790</w:t>
            </w:r>
            <w:r w:rsidRPr="000010FF">
              <w:rPr>
                <w:rFonts w:ascii="Times New Roman" w:eastAsia="Times New Roman" w:hAnsi="Times New Roman" w:cs="Times New Roman"/>
                <w:bCs/>
              </w:rPr>
              <w:br/>
            </w:r>
            <w:r w:rsidRPr="000010FF">
              <w:rPr>
                <w:rFonts w:ascii="Times New Roman" w:eastAsia="Times New Roman" w:hAnsi="Times New Roman" w:cs="Times New Roman"/>
                <w:bCs/>
                <w:lang w:val="en-US"/>
              </w:rPr>
              <w:t>email</w:t>
            </w:r>
            <w:r w:rsidRPr="000010FF">
              <w:rPr>
                <w:rFonts w:ascii="Times New Roman" w:eastAsia="Times New Roman" w:hAnsi="Times New Roman" w:cs="Times New Roman"/>
                <w:bCs/>
              </w:rPr>
              <w:t xml:space="preserve">: </w:t>
            </w:r>
            <w:hyperlink r:id="rId9" w:history="1">
              <w:r w:rsidRPr="000010FF">
                <w:rPr>
                  <w:rFonts w:ascii="Times New Roman" w:hAnsi="Times New Roman" w:cs="Times New Roman"/>
                  <w:bCs/>
                  <w:u w:val="single"/>
                  <w:shd w:val="clear" w:color="auto" w:fill="F5F5F7"/>
                  <w:lang w:val="en-US"/>
                </w:rPr>
                <w:t>info</w:t>
              </w:r>
              <w:r w:rsidRPr="000010FF">
                <w:rPr>
                  <w:rFonts w:ascii="Times New Roman" w:hAnsi="Times New Roman" w:cs="Times New Roman"/>
                  <w:bCs/>
                  <w:u w:val="single"/>
                  <w:shd w:val="clear" w:color="auto" w:fill="F5F5F7"/>
                </w:rPr>
                <w:t>@</w:t>
              </w:r>
              <w:r w:rsidRPr="000010FF">
                <w:rPr>
                  <w:rFonts w:ascii="Times New Roman" w:hAnsi="Times New Roman" w:cs="Times New Roman"/>
                  <w:bCs/>
                  <w:u w:val="single"/>
                  <w:shd w:val="clear" w:color="auto" w:fill="F5F5F7"/>
                  <w:lang w:val="en-US"/>
                </w:rPr>
                <w:t>algoritm</w:t>
              </w:r>
              <w:r w:rsidRPr="000010FF">
                <w:rPr>
                  <w:rFonts w:ascii="Times New Roman" w:hAnsi="Times New Roman" w:cs="Times New Roman"/>
                  <w:bCs/>
                  <w:u w:val="single"/>
                  <w:shd w:val="clear" w:color="auto" w:fill="F5F5F7"/>
                </w:rPr>
                <w:t>.</w:t>
              </w:r>
              <w:r w:rsidRPr="000010FF">
                <w:rPr>
                  <w:rFonts w:ascii="Times New Roman" w:hAnsi="Times New Roman" w:cs="Times New Roman"/>
                  <w:bCs/>
                  <w:u w:val="single"/>
                  <w:shd w:val="clear" w:color="auto" w:fill="F5F5F7"/>
                  <w:lang w:val="en-US"/>
                </w:rPr>
                <w:t>team</w:t>
              </w:r>
            </w:hyperlink>
            <w:r w:rsidRPr="000010FF">
              <w:rPr>
                <w:rFonts w:ascii="Times New Roman" w:hAnsi="Times New Roman" w:cs="Times New Roman"/>
                <w:bCs/>
                <w:shd w:val="clear" w:color="auto" w:fill="F5F5F7"/>
              </w:rPr>
              <w:t>;</w:t>
            </w:r>
          </w:p>
          <w:p w14:paraId="3343BF80" w14:textId="77777777" w:rsidR="00904577" w:rsidRPr="000010FF" w:rsidRDefault="00F43FB5" w:rsidP="00904577">
            <w:pPr>
              <w:tabs>
                <w:tab w:val="left" w:pos="22"/>
              </w:tabs>
              <w:autoSpaceDE w:val="0"/>
              <w:autoSpaceDN w:val="0"/>
              <w:adjustRightInd w:val="0"/>
              <w:spacing w:after="0" w:line="240" w:lineRule="auto"/>
              <w:ind w:firstLine="22"/>
              <w:rPr>
                <w:rFonts w:ascii="Times New Roman" w:eastAsia="Times New Roman" w:hAnsi="Times New Roman" w:cs="Times New Roman"/>
                <w:bCs/>
              </w:rPr>
            </w:pPr>
            <w:hyperlink r:id="rId10" w:history="1">
              <w:r w:rsidR="00904577" w:rsidRPr="000010FF">
                <w:rPr>
                  <w:rFonts w:ascii="Times New Roman" w:hAnsi="Times New Roman" w:cs="Times New Roman"/>
                  <w:bCs/>
                  <w:u w:val="single"/>
                  <w:shd w:val="clear" w:color="auto" w:fill="F5F5F7"/>
                </w:rPr>
                <w:t>d.andreev@algoritm.team</w:t>
              </w:r>
            </w:hyperlink>
            <w:r w:rsidR="00904577" w:rsidRPr="000010FF">
              <w:rPr>
                <w:rFonts w:ascii="Times New Roman" w:hAnsi="Times New Roman" w:cs="Times New Roman"/>
                <w:bCs/>
                <w:shd w:val="clear" w:color="auto" w:fill="F5F5F7"/>
              </w:rPr>
              <w:t xml:space="preserve"> - </w:t>
            </w:r>
            <w:r w:rsidR="00904577" w:rsidRPr="000010FF">
              <w:rPr>
                <w:rFonts w:ascii="Times New Roman" w:eastAsia="Times New Roman" w:hAnsi="Times New Roman" w:cs="Times New Roman"/>
                <w:bCs/>
              </w:rPr>
              <w:t>Андреев Денис Сергеевич</w:t>
            </w:r>
          </w:p>
          <w:p w14:paraId="4916686B"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p>
          <w:p w14:paraId="7BB09F51"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r w:rsidRPr="000010FF">
              <w:rPr>
                <w:rFonts w:ascii="Times New Roman" w:eastAsia="Times New Roman" w:hAnsi="Times New Roman" w:cs="Times New Roman"/>
                <w:bCs/>
              </w:rPr>
              <w:t xml:space="preserve">Генеральный директор </w:t>
            </w:r>
          </w:p>
          <w:p w14:paraId="41DCED72"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p>
          <w:p w14:paraId="538E148A" w14:textId="77777777" w:rsidR="00904577" w:rsidRPr="000010FF" w:rsidRDefault="00904577" w:rsidP="00904577">
            <w:pPr>
              <w:tabs>
                <w:tab w:val="left" w:pos="22"/>
              </w:tabs>
              <w:spacing w:after="0" w:line="240" w:lineRule="auto"/>
              <w:ind w:firstLine="22"/>
              <w:rPr>
                <w:rFonts w:ascii="Times New Roman" w:eastAsia="Times New Roman" w:hAnsi="Times New Roman" w:cs="Times New Roman"/>
                <w:bCs/>
              </w:rPr>
            </w:pPr>
          </w:p>
          <w:p w14:paraId="0CB6E214" w14:textId="77777777" w:rsidR="00904577" w:rsidRPr="000010FF" w:rsidRDefault="00904577" w:rsidP="00904577">
            <w:pPr>
              <w:tabs>
                <w:tab w:val="left" w:pos="22"/>
              </w:tabs>
              <w:spacing w:after="0" w:line="240" w:lineRule="auto"/>
              <w:ind w:firstLine="22"/>
              <w:jc w:val="both"/>
              <w:rPr>
                <w:rFonts w:ascii="Times New Roman" w:eastAsia="Times New Roman" w:hAnsi="Times New Roman" w:cs="Times New Roman"/>
                <w:bCs/>
              </w:rPr>
            </w:pPr>
            <w:r w:rsidRPr="000010FF">
              <w:rPr>
                <w:rFonts w:ascii="Times New Roman" w:eastAsia="Times New Roman" w:hAnsi="Times New Roman" w:cs="Times New Roman"/>
                <w:bCs/>
              </w:rPr>
              <w:t>_________________Рудаков К.С.</w:t>
            </w:r>
          </w:p>
          <w:p w14:paraId="31717BAB" w14:textId="5F0BDAFA" w:rsidR="00686B63" w:rsidRPr="00832662" w:rsidRDefault="00904577" w:rsidP="00904577">
            <w:pPr>
              <w:spacing w:after="0" w:line="240" w:lineRule="auto"/>
              <w:ind w:firstLine="567"/>
              <w:jc w:val="both"/>
              <w:rPr>
                <w:rFonts w:ascii="Times New Roman" w:eastAsia="Times New Roman" w:hAnsi="Times New Roman" w:cs="Times New Roman"/>
              </w:rPr>
            </w:pPr>
            <w:r w:rsidRPr="000010FF">
              <w:rPr>
                <w:rFonts w:ascii="Times New Roman" w:eastAsia="Times New Roman" w:hAnsi="Times New Roman" w:cs="Times New Roman"/>
                <w:bCs/>
              </w:rPr>
              <w:t>м.п.</w:t>
            </w:r>
          </w:p>
        </w:tc>
        <w:tc>
          <w:tcPr>
            <w:tcW w:w="4429" w:type="dxa"/>
          </w:tcPr>
          <w:p w14:paraId="69A20C1C" w14:textId="77777777" w:rsidR="00686B63" w:rsidRPr="00832662" w:rsidRDefault="00686B63" w:rsidP="00545198">
            <w:pPr>
              <w:spacing w:after="0" w:line="240" w:lineRule="auto"/>
              <w:ind w:firstLine="567"/>
              <w:jc w:val="both"/>
              <w:rPr>
                <w:rFonts w:ascii="Times New Roman" w:eastAsia="Times New Roman" w:hAnsi="Times New Roman" w:cs="Times New Roman"/>
              </w:rPr>
            </w:pPr>
          </w:p>
        </w:tc>
      </w:tr>
    </w:tbl>
    <w:p w14:paraId="4EE654DA" w14:textId="4ABDAFDF" w:rsidR="00686B63" w:rsidRPr="00832662" w:rsidRDefault="00686B63" w:rsidP="00545198">
      <w:pPr>
        <w:spacing w:after="0" w:line="240" w:lineRule="auto"/>
        <w:ind w:firstLine="567"/>
        <w:jc w:val="both"/>
        <w:rPr>
          <w:rFonts w:ascii="Times New Roman" w:eastAsia="Times New Roman" w:hAnsi="Times New Roman" w:cs="Times New Roman"/>
        </w:rPr>
      </w:pPr>
      <w:bookmarkStart w:id="25" w:name="bookmark=id.1fob9te" w:colFirst="0" w:colLast="0"/>
      <w:bookmarkEnd w:id="25"/>
    </w:p>
    <w:sectPr w:rsidR="00686B63" w:rsidRPr="00832662">
      <w:headerReference w:type="even" r:id="rId11"/>
      <w:headerReference w:type="default" r:id="rId12"/>
      <w:footerReference w:type="even" r:id="rId13"/>
      <w:footerReference w:type="default" r:id="rId14"/>
      <w:headerReference w:type="first" r:id="rId15"/>
      <w:footerReference w:type="first" r:id="rId16"/>
      <w:pgSz w:w="11906" w:h="16838"/>
      <w:pgMar w:top="851" w:right="851" w:bottom="851" w:left="1304" w:header="284" w:footer="28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20DABB" w14:textId="77777777" w:rsidR="004A005A" w:rsidRDefault="004A005A">
      <w:pPr>
        <w:spacing w:line="240" w:lineRule="auto"/>
      </w:pPr>
      <w:r>
        <w:separator/>
      </w:r>
    </w:p>
  </w:endnote>
  <w:endnote w:type="continuationSeparator" w:id="0">
    <w:p w14:paraId="10619904" w14:textId="77777777" w:rsidR="004A005A" w:rsidRDefault="004A005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Helv">
    <w:altName w:val="Arial"/>
    <w:panose1 w:val="020B060402020203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ipgost">
    <w:charset w:val="CC"/>
    <w:family w:val="swiss"/>
    <w:pitch w:val="variable"/>
    <w:sig w:usb0="80000227" w:usb1="00000048"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F6E8D" w14:textId="77777777" w:rsidR="00970933" w:rsidRDefault="00970933">
    <w:pPr>
      <w:tabs>
        <w:tab w:val="center" w:pos="4677"/>
        <w:tab w:val="right" w:pos="9355"/>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D008D" w14:textId="77777777" w:rsidR="00970933" w:rsidRDefault="00970933">
    <w:pPr>
      <w:spacing w:after="0" w:line="240" w:lineRule="auto"/>
      <w:jc w:val="right"/>
      <w:rPr>
        <w:rFonts w:ascii="Times New Roman" w:eastAsia="Times New Roman" w:hAnsi="Times New Roman" w:cs="Times New Roman"/>
        <w:color w:val="000000"/>
        <w:sz w:val="10"/>
        <w:szCs w:val="10"/>
      </w:rPr>
    </w:pPr>
  </w:p>
  <w:p w14:paraId="4C6AE029" w14:textId="12000980" w:rsidR="00970933" w:rsidRDefault="00970933" w:rsidP="00970933">
    <w:pPr>
      <w:tabs>
        <w:tab w:val="center" w:pos="4677"/>
        <w:tab w:val="right" w:pos="9355"/>
      </w:tabs>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sz w:val="14"/>
        <w:szCs w:val="14"/>
      </w:rPr>
      <w:tab/>
    </w:r>
    <w:r w:rsidRPr="00401483">
      <w:rPr>
        <w:rFonts w:ascii="Times New Roman" w:eastAsia="Times New Roman" w:hAnsi="Times New Roman" w:cs="Times New Roman"/>
        <w:sz w:val="18"/>
        <w:szCs w:val="18"/>
      </w:rPr>
      <w:t>Генподрядчик</w:t>
    </w:r>
    <w:r>
      <w:rPr>
        <w:rFonts w:ascii="Times New Roman" w:eastAsia="Times New Roman" w:hAnsi="Times New Roman" w:cs="Times New Roman"/>
        <w:color w:val="000000"/>
        <w:sz w:val="18"/>
        <w:szCs w:val="18"/>
      </w:rPr>
      <w:t xml:space="preserve">________________                                                              Подрядчик_________________                   </w:t>
    </w:r>
    <w:r>
      <w:rPr>
        <w:rFonts w:ascii="Times New Roman" w:eastAsia="Times New Roman" w:hAnsi="Times New Roman" w:cs="Times New Roman"/>
        <w:color w:val="000000"/>
        <w:sz w:val="18"/>
        <w:szCs w:val="18"/>
      </w:rPr>
      <w:fldChar w:fldCharType="begin"/>
    </w:r>
    <w:r>
      <w:rPr>
        <w:rFonts w:ascii="Times New Roman" w:eastAsia="Times New Roman" w:hAnsi="Times New Roman" w:cs="Times New Roman"/>
        <w:color w:val="000000"/>
        <w:sz w:val="18"/>
        <w:szCs w:val="18"/>
      </w:rPr>
      <w:instrText>PAGE</w:instrText>
    </w:r>
    <w:r>
      <w:rPr>
        <w:rFonts w:ascii="Times New Roman" w:eastAsia="Times New Roman" w:hAnsi="Times New Roman" w:cs="Times New Roman"/>
        <w:color w:val="000000"/>
        <w:sz w:val="18"/>
        <w:szCs w:val="18"/>
      </w:rPr>
      <w:fldChar w:fldCharType="separate"/>
    </w:r>
    <w:r w:rsidR="00C263C7">
      <w:rPr>
        <w:rFonts w:ascii="Times New Roman" w:eastAsia="Times New Roman" w:hAnsi="Times New Roman" w:cs="Times New Roman"/>
        <w:noProof/>
        <w:color w:val="000000"/>
        <w:sz w:val="18"/>
        <w:szCs w:val="18"/>
      </w:rPr>
      <w:t>19</w:t>
    </w:r>
    <w:r>
      <w:rPr>
        <w:rFonts w:ascii="Times New Roman" w:eastAsia="Times New Roman" w:hAnsi="Times New Roman" w:cs="Times New Roman"/>
        <w:color w:val="000000"/>
        <w:sz w:val="18"/>
        <w:szCs w:val="18"/>
      </w:rPr>
      <w:fldChar w:fldCharType="end"/>
    </w:r>
  </w:p>
  <w:p w14:paraId="3B2674EA" w14:textId="77777777" w:rsidR="00970933" w:rsidRDefault="00970933">
    <w:pPr>
      <w:tabs>
        <w:tab w:val="center" w:pos="4677"/>
        <w:tab w:val="right" w:pos="9355"/>
      </w:tabs>
      <w:spacing w:after="0" w:line="240" w:lineRule="auto"/>
      <w:rPr>
        <w:rFonts w:ascii="Times New Roman" w:eastAsia="Times New Roman" w:hAnsi="Times New Roman" w:cs="Times New Roman"/>
        <w:color w:val="00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E4F67" w14:textId="77777777" w:rsidR="00970933" w:rsidRDefault="00970933">
    <w:pPr>
      <w:tabs>
        <w:tab w:val="center" w:pos="4677"/>
        <w:tab w:val="right" w:pos="9355"/>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AB50B" w14:textId="77777777" w:rsidR="004A005A" w:rsidRDefault="004A005A">
      <w:pPr>
        <w:spacing w:after="0"/>
      </w:pPr>
      <w:r>
        <w:separator/>
      </w:r>
    </w:p>
  </w:footnote>
  <w:footnote w:type="continuationSeparator" w:id="0">
    <w:p w14:paraId="5FDAF073" w14:textId="77777777" w:rsidR="004A005A" w:rsidRDefault="004A005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35E86" w14:textId="77777777" w:rsidR="00970933" w:rsidRDefault="00970933">
    <w:pPr>
      <w:tabs>
        <w:tab w:val="center" w:pos="4677"/>
        <w:tab w:val="right" w:pos="9355"/>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2DDA6" w14:textId="77777777" w:rsidR="00970933" w:rsidRDefault="00970933">
    <w:pPr>
      <w:tabs>
        <w:tab w:val="center" w:pos="4677"/>
        <w:tab w:val="right" w:pos="9355"/>
      </w:tabs>
      <w:spacing w:after="0" w:line="240" w:lineRule="auto"/>
      <w:jc w:val="right"/>
      <w:rPr>
        <w:rFonts w:ascii="Times New Roman" w:eastAsia="Times New Roman" w:hAnsi="Times New Roman" w:cs="Times New Roman"/>
        <w:i/>
        <w:color w:val="000000"/>
        <w:sz w:val="18"/>
        <w:szCs w:val="18"/>
      </w:rPr>
    </w:pPr>
  </w:p>
  <w:p w14:paraId="266E1EF2" w14:textId="77777777" w:rsidR="00970933" w:rsidRDefault="00970933">
    <w:pPr>
      <w:tabs>
        <w:tab w:val="center" w:pos="4677"/>
        <w:tab w:val="right" w:pos="9355"/>
      </w:tabs>
      <w:spacing w:after="0" w:line="240" w:lineRule="auto"/>
      <w:jc w:val="right"/>
      <w:rPr>
        <w:rFonts w:ascii="Times New Roman" w:eastAsia="Times New Roman" w:hAnsi="Times New Roman" w:cs="Times New Roman"/>
        <w:i/>
        <w:color w:val="000000"/>
        <w:sz w:val="18"/>
        <w:szCs w:val="18"/>
      </w:rPr>
    </w:pPr>
    <w:r>
      <w:rPr>
        <w:rFonts w:ascii="Times New Roman" w:eastAsia="Times New Roman" w:hAnsi="Times New Roman" w:cs="Times New Roman"/>
        <w:i/>
        <w:color w:val="000000"/>
        <w:sz w:val="18"/>
        <w:szCs w:val="18"/>
      </w:rPr>
      <w:t>.</w:t>
    </w:r>
  </w:p>
  <w:p w14:paraId="69A5E422" w14:textId="77777777" w:rsidR="00970933" w:rsidRDefault="00970933">
    <w:pPr>
      <w:tabs>
        <w:tab w:val="center" w:pos="4677"/>
        <w:tab w:val="right" w:pos="9355"/>
      </w:tabs>
      <w:spacing w:after="0" w:line="240" w:lineRule="auto"/>
      <w:jc w:val="right"/>
      <w:rPr>
        <w:color w:val="000000"/>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42A1E" w14:textId="77777777" w:rsidR="00970933" w:rsidRDefault="00970933">
    <w:pPr>
      <w:tabs>
        <w:tab w:val="center" w:pos="4677"/>
        <w:tab w:val="right" w:pos="9355"/>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4470" w:hanging="360"/>
      </w:pPr>
      <w:rPr>
        <w:rFonts w:ascii="Times New Roman" w:hAnsi="Times New Roman" w:cs="Times New Roman"/>
        <w:b/>
        <w:bCs/>
        <w:i w:val="0"/>
        <w:iCs w:val="0"/>
        <w:w w:val="100"/>
        <w:sz w:val="21"/>
        <w:szCs w:val="21"/>
      </w:rPr>
    </w:lvl>
    <w:lvl w:ilvl="1">
      <w:start w:val="1"/>
      <w:numFmt w:val="decimal"/>
      <w:lvlText w:val="%1.%2."/>
      <w:lvlJc w:val="left"/>
      <w:pPr>
        <w:ind w:left="942" w:hanging="708"/>
      </w:pPr>
      <w:rPr>
        <w:w w:val="100"/>
      </w:rPr>
    </w:lvl>
    <w:lvl w:ilvl="2">
      <w:start w:val="1"/>
      <w:numFmt w:val="decimal"/>
      <w:lvlText w:val="%1.%2.%3."/>
      <w:lvlJc w:val="left"/>
      <w:pPr>
        <w:ind w:left="942" w:hanging="708"/>
      </w:pPr>
      <w:rPr>
        <w:rFonts w:ascii="Times New Roman" w:hAnsi="Times New Roman" w:cs="Times New Roman"/>
        <w:b w:val="0"/>
        <w:bCs w:val="0"/>
        <w:i w:val="0"/>
        <w:iCs w:val="0"/>
        <w:w w:val="100"/>
        <w:sz w:val="21"/>
        <w:szCs w:val="21"/>
      </w:rPr>
    </w:lvl>
    <w:lvl w:ilvl="3">
      <w:start w:val="1"/>
      <w:numFmt w:val="decimal"/>
      <w:lvlText w:val="%1.%2.%3.%4."/>
      <w:lvlJc w:val="left"/>
      <w:pPr>
        <w:ind w:left="942" w:hanging="708"/>
      </w:pPr>
      <w:rPr>
        <w:rFonts w:ascii="Times New Roman" w:hAnsi="Times New Roman" w:cs="Times New Roman"/>
        <w:b w:val="0"/>
        <w:bCs w:val="0"/>
        <w:i w:val="0"/>
        <w:iCs w:val="0"/>
        <w:w w:val="100"/>
        <w:sz w:val="21"/>
        <w:szCs w:val="21"/>
      </w:rPr>
    </w:lvl>
    <w:lvl w:ilvl="4">
      <w:numFmt w:val="bullet"/>
      <w:lvlText w:val="•"/>
      <w:lvlJc w:val="left"/>
      <w:pPr>
        <w:ind w:left="6136" w:hanging="708"/>
      </w:pPr>
    </w:lvl>
    <w:lvl w:ilvl="5">
      <w:numFmt w:val="bullet"/>
      <w:lvlText w:val="•"/>
      <w:lvlJc w:val="left"/>
      <w:pPr>
        <w:ind w:left="6964" w:hanging="708"/>
      </w:pPr>
    </w:lvl>
    <w:lvl w:ilvl="6">
      <w:numFmt w:val="bullet"/>
      <w:lvlText w:val="•"/>
      <w:lvlJc w:val="left"/>
      <w:pPr>
        <w:ind w:left="7793" w:hanging="708"/>
      </w:pPr>
    </w:lvl>
    <w:lvl w:ilvl="7">
      <w:numFmt w:val="bullet"/>
      <w:lvlText w:val="•"/>
      <w:lvlJc w:val="left"/>
      <w:pPr>
        <w:ind w:left="8621" w:hanging="708"/>
      </w:pPr>
    </w:lvl>
    <w:lvl w:ilvl="8">
      <w:numFmt w:val="bullet"/>
      <w:lvlText w:val="•"/>
      <w:lvlJc w:val="left"/>
      <w:pPr>
        <w:ind w:left="9449" w:hanging="708"/>
      </w:pPr>
    </w:lvl>
  </w:abstractNum>
  <w:abstractNum w:abstractNumId="1" w15:restartNumberingAfterBreak="0">
    <w:nsid w:val="00000403"/>
    <w:multiLevelType w:val="multilevel"/>
    <w:tmpl w:val="00000886"/>
    <w:lvl w:ilvl="0">
      <w:start w:val="1"/>
      <w:numFmt w:val="decimal"/>
      <w:lvlText w:val="%1"/>
      <w:lvlJc w:val="left"/>
      <w:pPr>
        <w:ind w:left="942" w:hanging="361"/>
      </w:pPr>
    </w:lvl>
    <w:lvl w:ilvl="1">
      <w:start w:val="1"/>
      <w:numFmt w:val="decimal"/>
      <w:lvlText w:val="%1.%2."/>
      <w:lvlJc w:val="left"/>
      <w:pPr>
        <w:ind w:left="942" w:hanging="361"/>
      </w:pPr>
      <w:rPr>
        <w:rFonts w:ascii="Times New Roman" w:hAnsi="Times New Roman" w:cs="Times New Roman"/>
        <w:b w:val="0"/>
        <w:bCs w:val="0"/>
        <w:i w:val="0"/>
        <w:iCs w:val="0"/>
        <w:w w:val="100"/>
        <w:sz w:val="21"/>
        <w:szCs w:val="21"/>
      </w:rPr>
    </w:lvl>
    <w:lvl w:ilvl="2">
      <w:start w:val="1"/>
      <w:numFmt w:val="decimal"/>
      <w:lvlText w:val="%1.%2.%3."/>
      <w:lvlJc w:val="left"/>
      <w:pPr>
        <w:ind w:left="942" w:hanging="550"/>
      </w:pPr>
      <w:rPr>
        <w:rFonts w:ascii="Times New Roman" w:hAnsi="Times New Roman" w:cs="Times New Roman"/>
        <w:b w:val="0"/>
        <w:bCs w:val="0"/>
        <w:i w:val="0"/>
        <w:iCs w:val="0"/>
        <w:w w:val="100"/>
        <w:sz w:val="21"/>
        <w:szCs w:val="21"/>
      </w:rPr>
    </w:lvl>
    <w:lvl w:ilvl="3">
      <w:numFmt w:val="bullet"/>
      <w:lvlText w:val="•"/>
      <w:lvlJc w:val="left"/>
      <w:pPr>
        <w:ind w:left="3989" w:hanging="550"/>
      </w:pPr>
    </w:lvl>
    <w:lvl w:ilvl="4">
      <w:numFmt w:val="bullet"/>
      <w:lvlText w:val="•"/>
      <w:lvlJc w:val="left"/>
      <w:pPr>
        <w:ind w:left="5006" w:hanging="550"/>
      </w:pPr>
    </w:lvl>
    <w:lvl w:ilvl="5">
      <w:numFmt w:val="bullet"/>
      <w:lvlText w:val="•"/>
      <w:lvlJc w:val="left"/>
      <w:pPr>
        <w:ind w:left="6023" w:hanging="550"/>
      </w:pPr>
    </w:lvl>
    <w:lvl w:ilvl="6">
      <w:numFmt w:val="bullet"/>
      <w:lvlText w:val="•"/>
      <w:lvlJc w:val="left"/>
      <w:pPr>
        <w:ind w:left="7039" w:hanging="550"/>
      </w:pPr>
    </w:lvl>
    <w:lvl w:ilvl="7">
      <w:numFmt w:val="bullet"/>
      <w:lvlText w:val="•"/>
      <w:lvlJc w:val="left"/>
      <w:pPr>
        <w:ind w:left="8056" w:hanging="550"/>
      </w:pPr>
    </w:lvl>
    <w:lvl w:ilvl="8">
      <w:numFmt w:val="bullet"/>
      <w:lvlText w:val="•"/>
      <w:lvlJc w:val="left"/>
      <w:pPr>
        <w:ind w:left="9073" w:hanging="550"/>
      </w:pPr>
    </w:lvl>
  </w:abstractNum>
  <w:abstractNum w:abstractNumId="2" w15:restartNumberingAfterBreak="0">
    <w:nsid w:val="00000412"/>
    <w:multiLevelType w:val="multilevel"/>
    <w:tmpl w:val="00000895"/>
    <w:lvl w:ilvl="0">
      <w:start w:val="7"/>
      <w:numFmt w:val="decimal"/>
      <w:lvlText w:val="%1"/>
      <w:lvlJc w:val="left"/>
      <w:pPr>
        <w:ind w:left="2019" w:hanging="370"/>
      </w:pPr>
    </w:lvl>
    <w:lvl w:ilvl="1">
      <w:start w:val="1"/>
      <w:numFmt w:val="decimal"/>
      <w:lvlText w:val="%1.%2."/>
      <w:lvlJc w:val="left"/>
      <w:pPr>
        <w:ind w:left="2019" w:hanging="370"/>
      </w:pPr>
      <w:rPr>
        <w:w w:val="100"/>
        <w:u w:val="single"/>
      </w:rPr>
    </w:lvl>
    <w:lvl w:ilvl="2">
      <w:start w:val="1"/>
      <w:numFmt w:val="decimal"/>
      <w:lvlText w:val="%1.%2.%3."/>
      <w:lvlJc w:val="left"/>
      <w:pPr>
        <w:ind w:left="942" w:hanging="708"/>
      </w:pPr>
      <w:rPr>
        <w:rFonts w:ascii="Times New Roman" w:hAnsi="Times New Roman" w:cs="Times New Roman"/>
        <w:b w:val="0"/>
        <w:bCs w:val="0"/>
        <w:i w:val="0"/>
        <w:iCs w:val="0"/>
        <w:w w:val="100"/>
        <w:sz w:val="21"/>
        <w:szCs w:val="21"/>
      </w:rPr>
    </w:lvl>
    <w:lvl w:ilvl="3">
      <w:numFmt w:val="bullet"/>
      <w:lvlText w:val="•"/>
      <w:lvlJc w:val="left"/>
      <w:pPr>
        <w:ind w:left="4039" w:hanging="708"/>
      </w:pPr>
    </w:lvl>
    <w:lvl w:ilvl="4">
      <w:numFmt w:val="bullet"/>
      <w:lvlText w:val="•"/>
      <w:lvlJc w:val="left"/>
      <w:pPr>
        <w:ind w:left="5048" w:hanging="708"/>
      </w:pPr>
    </w:lvl>
    <w:lvl w:ilvl="5">
      <w:numFmt w:val="bullet"/>
      <w:lvlText w:val="•"/>
      <w:lvlJc w:val="left"/>
      <w:pPr>
        <w:ind w:left="6058" w:hanging="708"/>
      </w:pPr>
    </w:lvl>
    <w:lvl w:ilvl="6">
      <w:numFmt w:val="bullet"/>
      <w:lvlText w:val="•"/>
      <w:lvlJc w:val="left"/>
      <w:pPr>
        <w:ind w:left="7068" w:hanging="708"/>
      </w:pPr>
    </w:lvl>
    <w:lvl w:ilvl="7">
      <w:numFmt w:val="bullet"/>
      <w:lvlText w:val="•"/>
      <w:lvlJc w:val="left"/>
      <w:pPr>
        <w:ind w:left="8077" w:hanging="708"/>
      </w:pPr>
    </w:lvl>
    <w:lvl w:ilvl="8">
      <w:numFmt w:val="bullet"/>
      <w:lvlText w:val="•"/>
      <w:lvlJc w:val="left"/>
      <w:pPr>
        <w:ind w:left="9087" w:hanging="708"/>
      </w:pPr>
    </w:lvl>
  </w:abstractNum>
  <w:abstractNum w:abstractNumId="3" w15:restartNumberingAfterBreak="0">
    <w:nsid w:val="00000415"/>
    <w:multiLevelType w:val="multilevel"/>
    <w:tmpl w:val="00000898"/>
    <w:lvl w:ilvl="0">
      <w:start w:val="8"/>
      <w:numFmt w:val="decimal"/>
      <w:lvlText w:val="%1"/>
      <w:lvlJc w:val="left"/>
      <w:pPr>
        <w:ind w:left="2017" w:hanging="368"/>
      </w:pPr>
    </w:lvl>
    <w:lvl w:ilvl="1">
      <w:start w:val="1"/>
      <w:numFmt w:val="decimal"/>
      <w:lvlText w:val="%1.%2."/>
      <w:lvlJc w:val="left"/>
      <w:pPr>
        <w:ind w:left="2017" w:hanging="368"/>
      </w:pPr>
      <w:rPr>
        <w:rFonts w:ascii="Times New Roman" w:hAnsi="Times New Roman" w:cs="Times New Roman"/>
        <w:b w:val="0"/>
        <w:bCs w:val="0"/>
        <w:i w:val="0"/>
        <w:iCs w:val="0"/>
        <w:w w:val="100"/>
        <w:sz w:val="21"/>
        <w:szCs w:val="21"/>
        <w:u w:val="single"/>
      </w:rPr>
    </w:lvl>
    <w:lvl w:ilvl="2">
      <w:start w:val="1"/>
      <w:numFmt w:val="decimal"/>
      <w:lvlText w:val="%1.%2.%3."/>
      <w:lvlJc w:val="left"/>
      <w:pPr>
        <w:ind w:left="942" w:hanging="708"/>
      </w:pPr>
      <w:rPr>
        <w:rFonts w:ascii="Times New Roman" w:hAnsi="Times New Roman" w:cs="Times New Roman"/>
        <w:b w:val="0"/>
        <w:bCs w:val="0"/>
        <w:i w:val="0"/>
        <w:iCs w:val="0"/>
        <w:w w:val="100"/>
        <w:sz w:val="21"/>
        <w:szCs w:val="21"/>
      </w:rPr>
    </w:lvl>
    <w:lvl w:ilvl="3">
      <w:start w:val="1"/>
      <w:numFmt w:val="decimal"/>
      <w:lvlText w:val="%1.%2.%3.%4."/>
      <w:lvlJc w:val="left"/>
      <w:pPr>
        <w:ind w:left="942" w:hanging="989"/>
      </w:pPr>
      <w:rPr>
        <w:rFonts w:ascii="Times New Roman" w:hAnsi="Times New Roman" w:cs="Times New Roman"/>
        <w:b w:val="0"/>
        <w:bCs w:val="0"/>
        <w:i w:val="0"/>
        <w:iCs w:val="0"/>
        <w:spacing w:val="-3"/>
        <w:w w:val="100"/>
        <w:sz w:val="21"/>
        <w:szCs w:val="21"/>
      </w:rPr>
    </w:lvl>
    <w:lvl w:ilvl="4">
      <w:numFmt w:val="bullet"/>
      <w:lvlText w:val="•"/>
      <w:lvlJc w:val="left"/>
      <w:pPr>
        <w:ind w:left="5048" w:hanging="989"/>
      </w:pPr>
    </w:lvl>
    <w:lvl w:ilvl="5">
      <w:numFmt w:val="bullet"/>
      <w:lvlText w:val="•"/>
      <w:lvlJc w:val="left"/>
      <w:pPr>
        <w:ind w:left="6058" w:hanging="989"/>
      </w:pPr>
    </w:lvl>
    <w:lvl w:ilvl="6">
      <w:numFmt w:val="bullet"/>
      <w:lvlText w:val="•"/>
      <w:lvlJc w:val="left"/>
      <w:pPr>
        <w:ind w:left="7068" w:hanging="989"/>
      </w:pPr>
    </w:lvl>
    <w:lvl w:ilvl="7">
      <w:numFmt w:val="bullet"/>
      <w:lvlText w:val="•"/>
      <w:lvlJc w:val="left"/>
      <w:pPr>
        <w:ind w:left="8077" w:hanging="989"/>
      </w:pPr>
    </w:lvl>
    <w:lvl w:ilvl="8">
      <w:numFmt w:val="bullet"/>
      <w:lvlText w:val="•"/>
      <w:lvlJc w:val="left"/>
      <w:pPr>
        <w:ind w:left="9087" w:hanging="989"/>
      </w:pPr>
    </w:lvl>
  </w:abstractNum>
  <w:abstractNum w:abstractNumId="4" w15:restartNumberingAfterBreak="0">
    <w:nsid w:val="00000416"/>
    <w:multiLevelType w:val="multilevel"/>
    <w:tmpl w:val="00000899"/>
    <w:lvl w:ilvl="0">
      <w:start w:val="8"/>
      <w:numFmt w:val="decimal"/>
      <w:lvlText w:val="%1"/>
      <w:lvlJc w:val="left"/>
      <w:pPr>
        <w:ind w:left="942" w:hanging="797"/>
      </w:pPr>
    </w:lvl>
    <w:lvl w:ilvl="1">
      <w:start w:val="1"/>
      <w:numFmt w:val="decimal"/>
      <w:lvlText w:val="%1.%2"/>
      <w:lvlJc w:val="left"/>
      <w:pPr>
        <w:ind w:left="942" w:hanging="797"/>
      </w:pPr>
    </w:lvl>
    <w:lvl w:ilvl="2">
      <w:start w:val="24"/>
      <w:numFmt w:val="decimal"/>
      <w:lvlText w:val="%1.%2.%3"/>
      <w:lvlJc w:val="left"/>
      <w:pPr>
        <w:ind w:left="942" w:hanging="797"/>
      </w:pPr>
    </w:lvl>
    <w:lvl w:ilvl="3">
      <w:start w:val="1"/>
      <w:numFmt w:val="decimal"/>
      <w:lvlText w:val="%1.%2.%3.%4."/>
      <w:lvlJc w:val="left"/>
      <w:pPr>
        <w:ind w:left="942" w:hanging="797"/>
      </w:pPr>
      <w:rPr>
        <w:spacing w:val="-3"/>
        <w:w w:val="100"/>
        <w:u w:val="single"/>
      </w:rPr>
    </w:lvl>
    <w:lvl w:ilvl="4">
      <w:numFmt w:val="bullet"/>
      <w:lvlText w:val="•"/>
      <w:lvlJc w:val="left"/>
      <w:pPr>
        <w:ind w:left="5006" w:hanging="797"/>
      </w:pPr>
    </w:lvl>
    <w:lvl w:ilvl="5">
      <w:numFmt w:val="bullet"/>
      <w:lvlText w:val="•"/>
      <w:lvlJc w:val="left"/>
      <w:pPr>
        <w:ind w:left="6023" w:hanging="797"/>
      </w:pPr>
    </w:lvl>
    <w:lvl w:ilvl="6">
      <w:numFmt w:val="bullet"/>
      <w:lvlText w:val="•"/>
      <w:lvlJc w:val="left"/>
      <w:pPr>
        <w:ind w:left="7039" w:hanging="797"/>
      </w:pPr>
    </w:lvl>
    <w:lvl w:ilvl="7">
      <w:numFmt w:val="bullet"/>
      <w:lvlText w:val="•"/>
      <w:lvlJc w:val="left"/>
      <w:pPr>
        <w:ind w:left="8056" w:hanging="797"/>
      </w:pPr>
    </w:lvl>
    <w:lvl w:ilvl="8">
      <w:numFmt w:val="bullet"/>
      <w:lvlText w:val="•"/>
      <w:lvlJc w:val="left"/>
      <w:pPr>
        <w:ind w:left="9073" w:hanging="797"/>
      </w:pPr>
    </w:lvl>
  </w:abstractNum>
  <w:abstractNum w:abstractNumId="5" w15:restartNumberingAfterBreak="0">
    <w:nsid w:val="00000417"/>
    <w:multiLevelType w:val="multilevel"/>
    <w:tmpl w:val="0000089A"/>
    <w:lvl w:ilvl="0">
      <w:start w:val="1"/>
      <w:numFmt w:val="decimal"/>
      <w:lvlText w:val="%1)"/>
      <w:lvlJc w:val="left"/>
      <w:pPr>
        <w:ind w:left="1851" w:hanging="231"/>
      </w:pPr>
      <w:rPr>
        <w:rFonts w:ascii="Times New Roman" w:hAnsi="Times New Roman" w:cs="Times New Roman"/>
        <w:b w:val="0"/>
        <w:bCs w:val="0"/>
        <w:i w:val="0"/>
        <w:iCs w:val="0"/>
        <w:w w:val="100"/>
        <w:sz w:val="21"/>
        <w:szCs w:val="21"/>
      </w:rPr>
    </w:lvl>
    <w:lvl w:ilvl="1">
      <w:numFmt w:val="bullet"/>
      <w:lvlText w:val="•"/>
      <w:lvlJc w:val="left"/>
      <w:pPr>
        <w:ind w:left="2784" w:hanging="231"/>
      </w:pPr>
    </w:lvl>
    <w:lvl w:ilvl="2">
      <w:numFmt w:val="bullet"/>
      <w:lvlText w:val="•"/>
      <w:lvlJc w:val="left"/>
      <w:pPr>
        <w:ind w:left="3709" w:hanging="231"/>
      </w:pPr>
    </w:lvl>
    <w:lvl w:ilvl="3">
      <w:numFmt w:val="bullet"/>
      <w:lvlText w:val="•"/>
      <w:lvlJc w:val="left"/>
      <w:pPr>
        <w:ind w:left="4633" w:hanging="231"/>
      </w:pPr>
    </w:lvl>
    <w:lvl w:ilvl="4">
      <w:numFmt w:val="bullet"/>
      <w:lvlText w:val="•"/>
      <w:lvlJc w:val="left"/>
      <w:pPr>
        <w:ind w:left="5558" w:hanging="231"/>
      </w:pPr>
    </w:lvl>
    <w:lvl w:ilvl="5">
      <w:numFmt w:val="bullet"/>
      <w:lvlText w:val="•"/>
      <w:lvlJc w:val="left"/>
      <w:pPr>
        <w:ind w:left="6483" w:hanging="231"/>
      </w:pPr>
    </w:lvl>
    <w:lvl w:ilvl="6">
      <w:numFmt w:val="bullet"/>
      <w:lvlText w:val="•"/>
      <w:lvlJc w:val="left"/>
      <w:pPr>
        <w:ind w:left="7407" w:hanging="231"/>
      </w:pPr>
    </w:lvl>
    <w:lvl w:ilvl="7">
      <w:numFmt w:val="bullet"/>
      <w:lvlText w:val="•"/>
      <w:lvlJc w:val="left"/>
      <w:pPr>
        <w:ind w:left="8332" w:hanging="231"/>
      </w:pPr>
    </w:lvl>
    <w:lvl w:ilvl="8">
      <w:numFmt w:val="bullet"/>
      <w:lvlText w:val="•"/>
      <w:lvlJc w:val="left"/>
      <w:pPr>
        <w:ind w:left="9257" w:hanging="231"/>
      </w:pPr>
    </w:lvl>
  </w:abstractNum>
  <w:abstractNum w:abstractNumId="6" w15:restartNumberingAfterBreak="0">
    <w:nsid w:val="00000418"/>
    <w:multiLevelType w:val="multilevel"/>
    <w:tmpl w:val="0000089B"/>
    <w:lvl w:ilvl="0">
      <w:numFmt w:val="bullet"/>
      <w:lvlText w:val="-"/>
      <w:lvlJc w:val="left"/>
      <w:pPr>
        <w:ind w:left="942" w:hanging="159"/>
      </w:pPr>
      <w:rPr>
        <w:rFonts w:ascii="Times New Roman" w:hAnsi="Times New Roman" w:cs="Times New Roman"/>
        <w:b w:val="0"/>
        <w:bCs w:val="0"/>
        <w:i w:val="0"/>
        <w:iCs w:val="0"/>
        <w:w w:val="100"/>
        <w:sz w:val="21"/>
        <w:szCs w:val="21"/>
      </w:rPr>
    </w:lvl>
    <w:lvl w:ilvl="1">
      <w:numFmt w:val="bullet"/>
      <w:lvlText w:val="•"/>
      <w:lvlJc w:val="left"/>
      <w:pPr>
        <w:ind w:left="1956" w:hanging="159"/>
      </w:pPr>
    </w:lvl>
    <w:lvl w:ilvl="2">
      <w:numFmt w:val="bullet"/>
      <w:lvlText w:val="•"/>
      <w:lvlJc w:val="left"/>
      <w:pPr>
        <w:ind w:left="2973" w:hanging="159"/>
      </w:pPr>
    </w:lvl>
    <w:lvl w:ilvl="3">
      <w:numFmt w:val="bullet"/>
      <w:lvlText w:val="•"/>
      <w:lvlJc w:val="left"/>
      <w:pPr>
        <w:ind w:left="3989" w:hanging="159"/>
      </w:pPr>
    </w:lvl>
    <w:lvl w:ilvl="4">
      <w:numFmt w:val="bullet"/>
      <w:lvlText w:val="•"/>
      <w:lvlJc w:val="left"/>
      <w:pPr>
        <w:ind w:left="5006" w:hanging="159"/>
      </w:pPr>
    </w:lvl>
    <w:lvl w:ilvl="5">
      <w:numFmt w:val="bullet"/>
      <w:lvlText w:val="•"/>
      <w:lvlJc w:val="left"/>
      <w:pPr>
        <w:ind w:left="6023" w:hanging="159"/>
      </w:pPr>
    </w:lvl>
    <w:lvl w:ilvl="6">
      <w:numFmt w:val="bullet"/>
      <w:lvlText w:val="•"/>
      <w:lvlJc w:val="left"/>
      <w:pPr>
        <w:ind w:left="7039" w:hanging="159"/>
      </w:pPr>
    </w:lvl>
    <w:lvl w:ilvl="7">
      <w:numFmt w:val="bullet"/>
      <w:lvlText w:val="•"/>
      <w:lvlJc w:val="left"/>
      <w:pPr>
        <w:ind w:left="8056" w:hanging="159"/>
      </w:pPr>
    </w:lvl>
    <w:lvl w:ilvl="8">
      <w:numFmt w:val="bullet"/>
      <w:lvlText w:val="•"/>
      <w:lvlJc w:val="left"/>
      <w:pPr>
        <w:ind w:left="9073" w:hanging="159"/>
      </w:pPr>
    </w:lvl>
  </w:abstractNum>
  <w:abstractNum w:abstractNumId="7" w15:restartNumberingAfterBreak="0">
    <w:nsid w:val="00000419"/>
    <w:multiLevelType w:val="multilevel"/>
    <w:tmpl w:val="0000089C"/>
    <w:lvl w:ilvl="0">
      <w:start w:val="1"/>
      <w:numFmt w:val="decimal"/>
      <w:lvlText w:val="%1)"/>
      <w:lvlJc w:val="left"/>
      <w:pPr>
        <w:ind w:left="942" w:hanging="231"/>
      </w:pPr>
      <w:rPr>
        <w:rFonts w:ascii="Times New Roman" w:hAnsi="Times New Roman" w:cs="Times New Roman"/>
        <w:b w:val="0"/>
        <w:bCs w:val="0"/>
        <w:i w:val="0"/>
        <w:iCs w:val="0"/>
        <w:w w:val="100"/>
        <w:sz w:val="21"/>
        <w:szCs w:val="21"/>
      </w:rPr>
    </w:lvl>
    <w:lvl w:ilvl="1">
      <w:numFmt w:val="bullet"/>
      <w:lvlText w:val="•"/>
      <w:lvlJc w:val="left"/>
      <w:pPr>
        <w:ind w:left="1956" w:hanging="231"/>
      </w:pPr>
    </w:lvl>
    <w:lvl w:ilvl="2">
      <w:numFmt w:val="bullet"/>
      <w:lvlText w:val="•"/>
      <w:lvlJc w:val="left"/>
      <w:pPr>
        <w:ind w:left="2973" w:hanging="231"/>
      </w:pPr>
    </w:lvl>
    <w:lvl w:ilvl="3">
      <w:numFmt w:val="bullet"/>
      <w:lvlText w:val="•"/>
      <w:lvlJc w:val="left"/>
      <w:pPr>
        <w:ind w:left="3989" w:hanging="231"/>
      </w:pPr>
    </w:lvl>
    <w:lvl w:ilvl="4">
      <w:numFmt w:val="bullet"/>
      <w:lvlText w:val="•"/>
      <w:lvlJc w:val="left"/>
      <w:pPr>
        <w:ind w:left="5006" w:hanging="231"/>
      </w:pPr>
    </w:lvl>
    <w:lvl w:ilvl="5">
      <w:numFmt w:val="bullet"/>
      <w:lvlText w:val="•"/>
      <w:lvlJc w:val="left"/>
      <w:pPr>
        <w:ind w:left="6023" w:hanging="231"/>
      </w:pPr>
    </w:lvl>
    <w:lvl w:ilvl="6">
      <w:numFmt w:val="bullet"/>
      <w:lvlText w:val="•"/>
      <w:lvlJc w:val="left"/>
      <w:pPr>
        <w:ind w:left="7039" w:hanging="231"/>
      </w:pPr>
    </w:lvl>
    <w:lvl w:ilvl="7">
      <w:numFmt w:val="bullet"/>
      <w:lvlText w:val="•"/>
      <w:lvlJc w:val="left"/>
      <w:pPr>
        <w:ind w:left="8056" w:hanging="231"/>
      </w:pPr>
    </w:lvl>
    <w:lvl w:ilvl="8">
      <w:numFmt w:val="bullet"/>
      <w:lvlText w:val="•"/>
      <w:lvlJc w:val="left"/>
      <w:pPr>
        <w:ind w:left="9073" w:hanging="231"/>
      </w:pPr>
    </w:lvl>
  </w:abstractNum>
  <w:abstractNum w:abstractNumId="8" w15:restartNumberingAfterBreak="0">
    <w:nsid w:val="0000041A"/>
    <w:multiLevelType w:val="multilevel"/>
    <w:tmpl w:val="0000089D"/>
    <w:lvl w:ilvl="0">
      <w:start w:val="1"/>
      <w:numFmt w:val="decimal"/>
      <w:lvlText w:val="%1)"/>
      <w:lvlJc w:val="left"/>
      <w:pPr>
        <w:ind w:left="942" w:hanging="221"/>
      </w:pPr>
      <w:rPr>
        <w:rFonts w:ascii="Times New Roman" w:hAnsi="Times New Roman" w:cs="Times New Roman"/>
        <w:b w:val="0"/>
        <w:bCs w:val="0"/>
        <w:i w:val="0"/>
        <w:iCs w:val="0"/>
        <w:w w:val="100"/>
        <w:sz w:val="21"/>
        <w:szCs w:val="21"/>
      </w:rPr>
    </w:lvl>
    <w:lvl w:ilvl="1">
      <w:numFmt w:val="bullet"/>
      <w:lvlText w:val="•"/>
      <w:lvlJc w:val="left"/>
      <w:pPr>
        <w:ind w:left="1956" w:hanging="221"/>
      </w:pPr>
    </w:lvl>
    <w:lvl w:ilvl="2">
      <w:numFmt w:val="bullet"/>
      <w:lvlText w:val="•"/>
      <w:lvlJc w:val="left"/>
      <w:pPr>
        <w:ind w:left="2973" w:hanging="221"/>
      </w:pPr>
    </w:lvl>
    <w:lvl w:ilvl="3">
      <w:numFmt w:val="bullet"/>
      <w:lvlText w:val="•"/>
      <w:lvlJc w:val="left"/>
      <w:pPr>
        <w:ind w:left="3989" w:hanging="221"/>
      </w:pPr>
    </w:lvl>
    <w:lvl w:ilvl="4">
      <w:numFmt w:val="bullet"/>
      <w:lvlText w:val="•"/>
      <w:lvlJc w:val="left"/>
      <w:pPr>
        <w:ind w:left="5006" w:hanging="221"/>
      </w:pPr>
    </w:lvl>
    <w:lvl w:ilvl="5">
      <w:numFmt w:val="bullet"/>
      <w:lvlText w:val="•"/>
      <w:lvlJc w:val="left"/>
      <w:pPr>
        <w:ind w:left="6023" w:hanging="221"/>
      </w:pPr>
    </w:lvl>
    <w:lvl w:ilvl="6">
      <w:numFmt w:val="bullet"/>
      <w:lvlText w:val="•"/>
      <w:lvlJc w:val="left"/>
      <w:pPr>
        <w:ind w:left="7039" w:hanging="221"/>
      </w:pPr>
    </w:lvl>
    <w:lvl w:ilvl="7">
      <w:numFmt w:val="bullet"/>
      <w:lvlText w:val="•"/>
      <w:lvlJc w:val="left"/>
      <w:pPr>
        <w:ind w:left="8056" w:hanging="221"/>
      </w:pPr>
    </w:lvl>
    <w:lvl w:ilvl="8">
      <w:numFmt w:val="bullet"/>
      <w:lvlText w:val="•"/>
      <w:lvlJc w:val="left"/>
      <w:pPr>
        <w:ind w:left="9073" w:hanging="221"/>
      </w:pPr>
    </w:lvl>
  </w:abstractNum>
  <w:abstractNum w:abstractNumId="9" w15:restartNumberingAfterBreak="0">
    <w:nsid w:val="027E546C"/>
    <w:multiLevelType w:val="multilevel"/>
    <w:tmpl w:val="027E546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3F445F6"/>
    <w:multiLevelType w:val="multilevel"/>
    <w:tmpl w:val="03F445F6"/>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1" w15:restartNumberingAfterBreak="0">
    <w:nsid w:val="04445B20"/>
    <w:multiLevelType w:val="hybridMultilevel"/>
    <w:tmpl w:val="412ED5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05610E41"/>
    <w:multiLevelType w:val="hybridMultilevel"/>
    <w:tmpl w:val="0A8630A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07FB5BC8"/>
    <w:multiLevelType w:val="multilevel"/>
    <w:tmpl w:val="BFC0CE90"/>
    <w:lvl w:ilvl="0">
      <w:start w:val="2"/>
      <w:numFmt w:val="decimal"/>
      <w:lvlText w:val="%1"/>
      <w:lvlJc w:val="left"/>
      <w:pPr>
        <w:ind w:left="444" w:hanging="444"/>
      </w:pPr>
      <w:rPr>
        <w:rFonts w:ascii="Calibri" w:hAnsi="Calibri" w:cs="Calibri" w:hint="default"/>
        <w:color w:val="auto"/>
        <w:sz w:val="21"/>
      </w:rPr>
    </w:lvl>
    <w:lvl w:ilvl="1">
      <w:start w:val="5"/>
      <w:numFmt w:val="decimal"/>
      <w:lvlText w:val="%1.%2"/>
      <w:lvlJc w:val="left"/>
      <w:pPr>
        <w:ind w:left="624" w:hanging="444"/>
      </w:pPr>
      <w:rPr>
        <w:rFonts w:ascii="Calibri" w:hAnsi="Calibri" w:cs="Calibri" w:hint="default"/>
        <w:color w:val="auto"/>
        <w:sz w:val="21"/>
      </w:rPr>
    </w:lvl>
    <w:lvl w:ilvl="2">
      <w:start w:val="1"/>
      <w:numFmt w:val="decimal"/>
      <w:lvlText w:val="%1.%2.%3"/>
      <w:lvlJc w:val="left"/>
      <w:pPr>
        <w:ind w:left="1080" w:hanging="720"/>
      </w:pPr>
      <w:rPr>
        <w:rFonts w:ascii="Calibri" w:hAnsi="Calibri" w:cs="Calibri" w:hint="default"/>
        <w:color w:val="auto"/>
        <w:sz w:val="21"/>
      </w:rPr>
    </w:lvl>
    <w:lvl w:ilvl="3">
      <w:start w:val="1"/>
      <w:numFmt w:val="decimal"/>
      <w:lvlText w:val="%1.%2.%3.%4"/>
      <w:lvlJc w:val="left"/>
      <w:pPr>
        <w:ind w:left="1260" w:hanging="720"/>
      </w:pPr>
      <w:rPr>
        <w:rFonts w:ascii="Calibri" w:hAnsi="Calibri" w:cs="Calibri" w:hint="default"/>
        <w:color w:val="auto"/>
        <w:sz w:val="21"/>
      </w:rPr>
    </w:lvl>
    <w:lvl w:ilvl="4">
      <w:start w:val="1"/>
      <w:numFmt w:val="decimal"/>
      <w:lvlText w:val="%1.%2.%3.%4.%5"/>
      <w:lvlJc w:val="left"/>
      <w:pPr>
        <w:ind w:left="1800" w:hanging="1080"/>
      </w:pPr>
      <w:rPr>
        <w:rFonts w:ascii="Calibri" w:hAnsi="Calibri" w:cs="Calibri" w:hint="default"/>
        <w:color w:val="auto"/>
        <w:sz w:val="21"/>
      </w:rPr>
    </w:lvl>
    <w:lvl w:ilvl="5">
      <w:start w:val="1"/>
      <w:numFmt w:val="decimal"/>
      <w:lvlText w:val="%1.%2.%3.%4.%5.%6"/>
      <w:lvlJc w:val="left"/>
      <w:pPr>
        <w:ind w:left="1980" w:hanging="1080"/>
      </w:pPr>
      <w:rPr>
        <w:rFonts w:ascii="Calibri" w:hAnsi="Calibri" w:cs="Calibri" w:hint="default"/>
        <w:color w:val="auto"/>
        <w:sz w:val="21"/>
      </w:rPr>
    </w:lvl>
    <w:lvl w:ilvl="6">
      <w:start w:val="1"/>
      <w:numFmt w:val="decimal"/>
      <w:lvlText w:val="%1.%2.%3.%4.%5.%6.%7"/>
      <w:lvlJc w:val="left"/>
      <w:pPr>
        <w:ind w:left="2520" w:hanging="1440"/>
      </w:pPr>
      <w:rPr>
        <w:rFonts w:ascii="Calibri" w:hAnsi="Calibri" w:cs="Calibri" w:hint="default"/>
        <w:color w:val="auto"/>
        <w:sz w:val="21"/>
      </w:rPr>
    </w:lvl>
    <w:lvl w:ilvl="7">
      <w:start w:val="1"/>
      <w:numFmt w:val="decimal"/>
      <w:lvlText w:val="%1.%2.%3.%4.%5.%6.%7.%8"/>
      <w:lvlJc w:val="left"/>
      <w:pPr>
        <w:ind w:left="2700" w:hanging="1440"/>
      </w:pPr>
      <w:rPr>
        <w:rFonts w:ascii="Calibri" w:hAnsi="Calibri" w:cs="Calibri" w:hint="default"/>
        <w:color w:val="auto"/>
        <w:sz w:val="21"/>
      </w:rPr>
    </w:lvl>
    <w:lvl w:ilvl="8">
      <w:start w:val="1"/>
      <w:numFmt w:val="decimal"/>
      <w:lvlText w:val="%1.%2.%3.%4.%5.%6.%7.%8.%9"/>
      <w:lvlJc w:val="left"/>
      <w:pPr>
        <w:ind w:left="2880" w:hanging="1440"/>
      </w:pPr>
      <w:rPr>
        <w:rFonts w:ascii="Calibri" w:hAnsi="Calibri" w:cs="Calibri" w:hint="default"/>
        <w:color w:val="auto"/>
        <w:sz w:val="21"/>
      </w:rPr>
    </w:lvl>
  </w:abstractNum>
  <w:abstractNum w:abstractNumId="14" w15:restartNumberingAfterBreak="0">
    <w:nsid w:val="135131E5"/>
    <w:multiLevelType w:val="multilevel"/>
    <w:tmpl w:val="135131E5"/>
    <w:lvl w:ilvl="0">
      <w:start w:val="3"/>
      <w:numFmt w:val="decimal"/>
      <w:lvlText w:val="%1."/>
      <w:lvlJc w:val="left"/>
      <w:pPr>
        <w:ind w:left="360" w:hanging="360"/>
      </w:pPr>
      <w:rPr>
        <w:rFonts w:hint="default"/>
      </w:rPr>
    </w:lvl>
    <w:lvl w:ilvl="1">
      <w:start w:val="2"/>
      <w:numFmt w:val="decimal"/>
      <w:lvlText w:val="%1.%2."/>
      <w:lvlJc w:val="left"/>
      <w:pPr>
        <w:ind w:left="9716"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5534ACC"/>
    <w:multiLevelType w:val="multilevel"/>
    <w:tmpl w:val="15534AC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3454C44"/>
    <w:multiLevelType w:val="multilevel"/>
    <w:tmpl w:val="1990F7A8"/>
    <w:lvl w:ilvl="0">
      <w:start w:val="7"/>
      <w:numFmt w:val="decimal"/>
      <w:lvlText w:val="%1"/>
      <w:lvlJc w:val="left"/>
      <w:pPr>
        <w:ind w:left="360" w:hanging="360"/>
      </w:pPr>
      <w:rPr>
        <w:rFonts w:hint="default"/>
      </w:rPr>
    </w:lvl>
    <w:lvl w:ilvl="1">
      <w:start w:val="9"/>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2490706E"/>
    <w:multiLevelType w:val="multilevel"/>
    <w:tmpl w:val="2490706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CAB39B7"/>
    <w:multiLevelType w:val="multilevel"/>
    <w:tmpl w:val="3CAB39B7"/>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0A53FB3"/>
    <w:multiLevelType w:val="hybridMultilevel"/>
    <w:tmpl w:val="EBE07E84"/>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0" w15:restartNumberingAfterBreak="0">
    <w:nsid w:val="47B35DE3"/>
    <w:multiLevelType w:val="hybridMultilevel"/>
    <w:tmpl w:val="25385B8A"/>
    <w:lvl w:ilvl="0" w:tplc="04190001">
      <w:start w:val="1"/>
      <w:numFmt w:val="bullet"/>
      <w:lvlText w:val=""/>
      <w:lvlJc w:val="left"/>
      <w:pPr>
        <w:tabs>
          <w:tab w:val="num" w:pos="1211"/>
        </w:tabs>
        <w:ind w:left="1211"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1" w15:restartNumberingAfterBreak="0">
    <w:nsid w:val="4C3D04AC"/>
    <w:multiLevelType w:val="multilevel"/>
    <w:tmpl w:val="4C3D04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pStyle w:val="Redraft"/>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CB33B67"/>
    <w:multiLevelType w:val="multilevel"/>
    <w:tmpl w:val="4CB33B67"/>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543A00AB"/>
    <w:multiLevelType w:val="multilevel"/>
    <w:tmpl w:val="543A00AB"/>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6820595"/>
    <w:multiLevelType w:val="multilevel"/>
    <w:tmpl w:val="56820595"/>
    <w:lvl w:ilvl="0">
      <w:start w:val="1"/>
      <w:numFmt w:val="decimal"/>
      <w:lvlText w:val="%1."/>
      <w:lvlJc w:val="left"/>
      <w:pPr>
        <w:ind w:left="382" w:hanging="360"/>
      </w:pPr>
      <w:rPr>
        <w:rFonts w:hint="default"/>
      </w:rPr>
    </w:lvl>
    <w:lvl w:ilvl="1">
      <w:start w:val="1"/>
      <w:numFmt w:val="lowerLetter"/>
      <w:lvlText w:val="%2."/>
      <w:lvlJc w:val="left"/>
      <w:pPr>
        <w:ind w:left="1102" w:hanging="360"/>
      </w:pPr>
    </w:lvl>
    <w:lvl w:ilvl="2">
      <w:start w:val="1"/>
      <w:numFmt w:val="lowerRoman"/>
      <w:lvlText w:val="%3."/>
      <w:lvlJc w:val="right"/>
      <w:pPr>
        <w:ind w:left="1822" w:hanging="180"/>
      </w:pPr>
    </w:lvl>
    <w:lvl w:ilvl="3">
      <w:start w:val="1"/>
      <w:numFmt w:val="decimal"/>
      <w:lvlText w:val="%4."/>
      <w:lvlJc w:val="left"/>
      <w:pPr>
        <w:ind w:left="2542" w:hanging="360"/>
      </w:pPr>
    </w:lvl>
    <w:lvl w:ilvl="4">
      <w:start w:val="1"/>
      <w:numFmt w:val="lowerLetter"/>
      <w:lvlText w:val="%5."/>
      <w:lvlJc w:val="left"/>
      <w:pPr>
        <w:ind w:left="3262" w:hanging="360"/>
      </w:pPr>
    </w:lvl>
    <w:lvl w:ilvl="5">
      <w:start w:val="1"/>
      <w:numFmt w:val="lowerRoman"/>
      <w:lvlText w:val="%6."/>
      <w:lvlJc w:val="right"/>
      <w:pPr>
        <w:ind w:left="3982" w:hanging="180"/>
      </w:pPr>
    </w:lvl>
    <w:lvl w:ilvl="6">
      <w:start w:val="1"/>
      <w:numFmt w:val="decimal"/>
      <w:lvlText w:val="%7."/>
      <w:lvlJc w:val="left"/>
      <w:pPr>
        <w:ind w:left="4702" w:hanging="360"/>
      </w:pPr>
    </w:lvl>
    <w:lvl w:ilvl="7">
      <w:start w:val="1"/>
      <w:numFmt w:val="lowerLetter"/>
      <w:lvlText w:val="%8."/>
      <w:lvlJc w:val="left"/>
      <w:pPr>
        <w:ind w:left="5422" w:hanging="360"/>
      </w:pPr>
    </w:lvl>
    <w:lvl w:ilvl="8">
      <w:start w:val="1"/>
      <w:numFmt w:val="lowerRoman"/>
      <w:lvlText w:val="%9."/>
      <w:lvlJc w:val="right"/>
      <w:pPr>
        <w:ind w:left="6142" w:hanging="180"/>
      </w:pPr>
    </w:lvl>
  </w:abstractNum>
  <w:abstractNum w:abstractNumId="25" w15:restartNumberingAfterBreak="0">
    <w:nsid w:val="5CB83B24"/>
    <w:multiLevelType w:val="multilevel"/>
    <w:tmpl w:val="21D429BA"/>
    <w:lvl w:ilvl="0">
      <w:start w:val="7"/>
      <w:numFmt w:val="decimal"/>
      <w:lvlText w:val="%1"/>
      <w:lvlJc w:val="left"/>
      <w:pPr>
        <w:ind w:left="420" w:hanging="420"/>
      </w:pPr>
      <w:rPr>
        <w:rFonts w:hint="default"/>
      </w:rPr>
    </w:lvl>
    <w:lvl w:ilvl="1">
      <w:start w:val="13"/>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6" w15:restartNumberingAfterBreak="0">
    <w:nsid w:val="5E081D66"/>
    <w:multiLevelType w:val="multilevel"/>
    <w:tmpl w:val="5E081D6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1135700"/>
    <w:multiLevelType w:val="multilevel"/>
    <w:tmpl w:val="61135700"/>
    <w:lvl w:ilvl="0">
      <w:start w:val="10"/>
      <w:numFmt w:val="bullet"/>
      <w:lvlText w:val="-"/>
      <w:lvlJc w:val="left"/>
      <w:pPr>
        <w:tabs>
          <w:tab w:val="left" w:pos="690"/>
        </w:tabs>
        <w:ind w:left="690" w:hanging="360"/>
      </w:pPr>
      <w:rPr>
        <w:rFonts w:ascii="Times New Roman" w:eastAsia="Times New Roman" w:hAnsi="Times New Roman" w:cs="Times New Roman" w:hint="default"/>
      </w:rPr>
    </w:lvl>
    <w:lvl w:ilvl="1">
      <w:start w:val="1"/>
      <w:numFmt w:val="bullet"/>
      <w:lvlText w:val="o"/>
      <w:lvlJc w:val="left"/>
      <w:pPr>
        <w:tabs>
          <w:tab w:val="left" w:pos="1410"/>
        </w:tabs>
        <w:ind w:left="1410" w:hanging="360"/>
      </w:pPr>
      <w:rPr>
        <w:rFonts w:ascii="Courier New" w:hAnsi="Courier New" w:hint="default"/>
      </w:rPr>
    </w:lvl>
    <w:lvl w:ilvl="2">
      <w:start w:val="1"/>
      <w:numFmt w:val="bullet"/>
      <w:lvlText w:val=""/>
      <w:lvlJc w:val="left"/>
      <w:pPr>
        <w:tabs>
          <w:tab w:val="left" w:pos="2130"/>
        </w:tabs>
        <w:ind w:left="2130" w:hanging="360"/>
      </w:pPr>
      <w:rPr>
        <w:rFonts w:ascii="Wingdings" w:hAnsi="Wingdings" w:hint="default"/>
      </w:rPr>
    </w:lvl>
    <w:lvl w:ilvl="3">
      <w:start w:val="1"/>
      <w:numFmt w:val="bullet"/>
      <w:lvlText w:val=""/>
      <w:lvlJc w:val="left"/>
      <w:pPr>
        <w:tabs>
          <w:tab w:val="left" w:pos="2850"/>
        </w:tabs>
        <w:ind w:left="2850" w:hanging="360"/>
      </w:pPr>
      <w:rPr>
        <w:rFonts w:ascii="Symbol" w:hAnsi="Symbol" w:hint="default"/>
      </w:rPr>
    </w:lvl>
    <w:lvl w:ilvl="4">
      <w:start w:val="1"/>
      <w:numFmt w:val="bullet"/>
      <w:lvlText w:val="o"/>
      <w:lvlJc w:val="left"/>
      <w:pPr>
        <w:tabs>
          <w:tab w:val="left" w:pos="3570"/>
        </w:tabs>
        <w:ind w:left="3570" w:hanging="360"/>
      </w:pPr>
      <w:rPr>
        <w:rFonts w:ascii="Courier New" w:hAnsi="Courier New" w:hint="default"/>
      </w:rPr>
    </w:lvl>
    <w:lvl w:ilvl="5">
      <w:start w:val="1"/>
      <w:numFmt w:val="bullet"/>
      <w:lvlText w:val=""/>
      <w:lvlJc w:val="left"/>
      <w:pPr>
        <w:tabs>
          <w:tab w:val="left" w:pos="4290"/>
        </w:tabs>
        <w:ind w:left="4290" w:hanging="360"/>
      </w:pPr>
      <w:rPr>
        <w:rFonts w:ascii="Wingdings" w:hAnsi="Wingdings" w:hint="default"/>
      </w:rPr>
    </w:lvl>
    <w:lvl w:ilvl="6">
      <w:start w:val="1"/>
      <w:numFmt w:val="bullet"/>
      <w:lvlText w:val=""/>
      <w:lvlJc w:val="left"/>
      <w:pPr>
        <w:tabs>
          <w:tab w:val="left" w:pos="5010"/>
        </w:tabs>
        <w:ind w:left="5010" w:hanging="360"/>
      </w:pPr>
      <w:rPr>
        <w:rFonts w:ascii="Symbol" w:hAnsi="Symbol" w:hint="default"/>
      </w:rPr>
    </w:lvl>
    <w:lvl w:ilvl="7">
      <w:start w:val="1"/>
      <w:numFmt w:val="bullet"/>
      <w:lvlText w:val="o"/>
      <w:lvlJc w:val="left"/>
      <w:pPr>
        <w:tabs>
          <w:tab w:val="left" w:pos="5730"/>
        </w:tabs>
        <w:ind w:left="5730" w:hanging="360"/>
      </w:pPr>
      <w:rPr>
        <w:rFonts w:ascii="Courier New" w:hAnsi="Courier New" w:hint="default"/>
      </w:rPr>
    </w:lvl>
    <w:lvl w:ilvl="8">
      <w:start w:val="1"/>
      <w:numFmt w:val="bullet"/>
      <w:lvlText w:val=""/>
      <w:lvlJc w:val="left"/>
      <w:pPr>
        <w:tabs>
          <w:tab w:val="left" w:pos="6450"/>
        </w:tabs>
        <w:ind w:left="6450" w:hanging="360"/>
      </w:pPr>
      <w:rPr>
        <w:rFonts w:ascii="Wingdings" w:hAnsi="Wingdings" w:hint="default"/>
      </w:rPr>
    </w:lvl>
  </w:abstractNum>
  <w:abstractNum w:abstractNumId="28" w15:restartNumberingAfterBreak="0">
    <w:nsid w:val="652F01CE"/>
    <w:multiLevelType w:val="multilevel"/>
    <w:tmpl w:val="652F01C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64C2E6D"/>
    <w:multiLevelType w:val="multilevel"/>
    <w:tmpl w:val="A1AA89CA"/>
    <w:lvl w:ilvl="0">
      <w:start w:val="7"/>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30" w15:restartNumberingAfterBreak="0">
    <w:nsid w:val="675C7F21"/>
    <w:multiLevelType w:val="multilevel"/>
    <w:tmpl w:val="675C7F21"/>
    <w:lvl w:ilvl="0">
      <w:start w:val="1"/>
      <w:numFmt w:val="bullet"/>
      <w:lvlText w:val="-"/>
      <w:lvlJc w:val="left"/>
      <w:pPr>
        <w:ind w:left="1429" w:hanging="360"/>
      </w:pPr>
      <w:rPr>
        <w:rFonts w:ascii="Times New Roman" w:eastAsia="Times New Roman" w:hAnsi="Times New Roman" w:cs="Times New Roman"/>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31" w15:restartNumberingAfterBreak="0">
    <w:nsid w:val="68CB065D"/>
    <w:multiLevelType w:val="hybridMultilevel"/>
    <w:tmpl w:val="8DF0C7D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6B560955"/>
    <w:multiLevelType w:val="multilevel"/>
    <w:tmpl w:val="CFF699D6"/>
    <w:lvl w:ilvl="0">
      <w:start w:val="2"/>
      <w:numFmt w:val="decimal"/>
      <w:lvlText w:val="%1."/>
      <w:lvlJc w:val="left"/>
      <w:pPr>
        <w:ind w:left="360" w:hanging="360"/>
      </w:pPr>
      <w:rPr>
        <w:rFonts w:hint="default"/>
      </w:rPr>
    </w:lvl>
    <w:lvl w:ilvl="1">
      <w:start w:val="3"/>
      <w:numFmt w:val="decimal"/>
      <w:lvlText w:val="%1.%2."/>
      <w:lvlJc w:val="left"/>
      <w:pPr>
        <w:ind w:left="1211" w:hanging="360"/>
      </w:pPr>
      <w:rPr>
        <w:rFonts w:ascii="Times New Roman" w:hAnsi="Times New Roman" w:cs="Times New Roman" w:hint="default"/>
      </w:rPr>
    </w:lvl>
    <w:lvl w:ilvl="2">
      <w:start w:val="1"/>
      <w:numFmt w:val="decimal"/>
      <w:lvlText w:val="%1.%2.%3."/>
      <w:lvlJc w:val="left"/>
      <w:pPr>
        <w:ind w:left="2162" w:hanging="720"/>
      </w:pPr>
      <w:rPr>
        <w:rFonts w:hint="default"/>
      </w:rPr>
    </w:lvl>
    <w:lvl w:ilvl="3">
      <w:start w:val="1"/>
      <w:numFmt w:val="decimal"/>
      <w:lvlText w:val="%1.%2.%3.%4."/>
      <w:lvlJc w:val="left"/>
      <w:pPr>
        <w:ind w:left="2883" w:hanging="720"/>
      </w:pPr>
      <w:rPr>
        <w:rFonts w:hint="default"/>
      </w:rPr>
    </w:lvl>
    <w:lvl w:ilvl="4">
      <w:start w:val="1"/>
      <w:numFmt w:val="decimal"/>
      <w:lvlText w:val="%1.%2.%3.%4.%5."/>
      <w:lvlJc w:val="left"/>
      <w:pPr>
        <w:ind w:left="3964" w:hanging="1080"/>
      </w:pPr>
      <w:rPr>
        <w:rFonts w:hint="default"/>
      </w:rPr>
    </w:lvl>
    <w:lvl w:ilvl="5">
      <w:start w:val="1"/>
      <w:numFmt w:val="decimal"/>
      <w:lvlText w:val="%1.%2.%3.%4.%5.%6."/>
      <w:lvlJc w:val="left"/>
      <w:pPr>
        <w:ind w:left="4685" w:hanging="1080"/>
      </w:pPr>
      <w:rPr>
        <w:rFonts w:hint="default"/>
      </w:rPr>
    </w:lvl>
    <w:lvl w:ilvl="6">
      <w:start w:val="1"/>
      <w:numFmt w:val="decimal"/>
      <w:lvlText w:val="%1.%2.%3.%4.%5.%6.%7."/>
      <w:lvlJc w:val="left"/>
      <w:pPr>
        <w:ind w:left="5766" w:hanging="1440"/>
      </w:pPr>
      <w:rPr>
        <w:rFonts w:hint="default"/>
      </w:rPr>
    </w:lvl>
    <w:lvl w:ilvl="7">
      <w:start w:val="1"/>
      <w:numFmt w:val="decimal"/>
      <w:lvlText w:val="%1.%2.%3.%4.%5.%6.%7.%8."/>
      <w:lvlJc w:val="left"/>
      <w:pPr>
        <w:ind w:left="6487" w:hanging="1440"/>
      </w:pPr>
      <w:rPr>
        <w:rFonts w:hint="default"/>
      </w:rPr>
    </w:lvl>
    <w:lvl w:ilvl="8">
      <w:start w:val="1"/>
      <w:numFmt w:val="decimal"/>
      <w:lvlText w:val="%1.%2.%3.%4.%5.%6.%7.%8.%9."/>
      <w:lvlJc w:val="left"/>
      <w:pPr>
        <w:ind w:left="7208" w:hanging="1440"/>
      </w:pPr>
      <w:rPr>
        <w:rFonts w:hint="default"/>
      </w:rPr>
    </w:lvl>
  </w:abstractNum>
  <w:abstractNum w:abstractNumId="33" w15:restartNumberingAfterBreak="0">
    <w:nsid w:val="6ECE2269"/>
    <w:multiLevelType w:val="multilevel"/>
    <w:tmpl w:val="6ECE226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F305F0B"/>
    <w:multiLevelType w:val="multilevel"/>
    <w:tmpl w:val="6F305F0B"/>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72556A0E"/>
    <w:multiLevelType w:val="multilevel"/>
    <w:tmpl w:val="91841298"/>
    <w:lvl w:ilvl="0">
      <w:start w:val="1"/>
      <w:numFmt w:val="decimal"/>
      <w:lvlText w:val="%1."/>
      <w:lvlJc w:val="left"/>
      <w:pPr>
        <w:ind w:left="360" w:hanging="360"/>
      </w:pPr>
    </w:lvl>
    <w:lvl w:ilvl="1">
      <w:start w:val="1"/>
      <w:numFmt w:val="decimal"/>
      <w:lvlText w:val="%1.%2."/>
      <w:lvlJc w:val="left"/>
      <w:pPr>
        <w:ind w:left="1070" w:hanging="360"/>
      </w:pPr>
      <w:rPr>
        <w:rFonts w:ascii="Times New Roman" w:hAnsi="Times New Roman" w:cs="Times New Roman" w:hint="default"/>
      </w:rPr>
    </w:lvl>
    <w:lvl w:ilvl="2">
      <w:start w:val="1"/>
      <w:numFmt w:val="decimal"/>
      <w:lvlText w:val="%1.%2.%3."/>
      <w:lvlJc w:val="left"/>
      <w:pPr>
        <w:ind w:left="2162" w:hanging="720"/>
      </w:pPr>
    </w:lvl>
    <w:lvl w:ilvl="3">
      <w:start w:val="1"/>
      <w:numFmt w:val="decimal"/>
      <w:lvlText w:val="%1.%2.%3.%4."/>
      <w:lvlJc w:val="left"/>
      <w:pPr>
        <w:ind w:left="2883" w:hanging="720"/>
      </w:pPr>
    </w:lvl>
    <w:lvl w:ilvl="4">
      <w:start w:val="1"/>
      <w:numFmt w:val="decimal"/>
      <w:lvlText w:val="%1.%2.%3.%4.%5."/>
      <w:lvlJc w:val="left"/>
      <w:pPr>
        <w:ind w:left="3964" w:hanging="1080"/>
      </w:pPr>
    </w:lvl>
    <w:lvl w:ilvl="5">
      <w:start w:val="1"/>
      <w:numFmt w:val="decimal"/>
      <w:lvlText w:val="%1.%2.%3.%4.%5.%6."/>
      <w:lvlJc w:val="left"/>
      <w:pPr>
        <w:ind w:left="4685" w:hanging="1080"/>
      </w:pPr>
    </w:lvl>
    <w:lvl w:ilvl="6">
      <w:start w:val="1"/>
      <w:numFmt w:val="decimal"/>
      <w:lvlText w:val="%1.%2.%3.%4.%5.%6.%7."/>
      <w:lvlJc w:val="left"/>
      <w:pPr>
        <w:ind w:left="5766" w:hanging="1440"/>
      </w:pPr>
    </w:lvl>
    <w:lvl w:ilvl="7">
      <w:start w:val="1"/>
      <w:numFmt w:val="decimal"/>
      <w:lvlText w:val="%1.%2.%3.%4.%5.%6.%7.%8."/>
      <w:lvlJc w:val="left"/>
      <w:pPr>
        <w:ind w:left="6487" w:hanging="1440"/>
      </w:pPr>
    </w:lvl>
    <w:lvl w:ilvl="8">
      <w:start w:val="1"/>
      <w:numFmt w:val="decimal"/>
      <w:lvlText w:val="%1.%2.%3.%4.%5.%6.%7.%8.%9."/>
      <w:lvlJc w:val="left"/>
      <w:pPr>
        <w:ind w:left="7208" w:hanging="1440"/>
      </w:pPr>
    </w:lvl>
  </w:abstractNum>
  <w:abstractNum w:abstractNumId="36" w15:restartNumberingAfterBreak="0">
    <w:nsid w:val="74BB001D"/>
    <w:multiLevelType w:val="multilevel"/>
    <w:tmpl w:val="74BB001D"/>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6B2621F"/>
    <w:multiLevelType w:val="multilevel"/>
    <w:tmpl w:val="0CE89E0E"/>
    <w:lvl w:ilvl="0">
      <w:start w:val="1"/>
      <w:numFmt w:val="decimal"/>
      <w:lvlText w:val="%1."/>
      <w:lvlJc w:val="left"/>
      <w:pPr>
        <w:ind w:left="720" w:hanging="360"/>
      </w:pPr>
      <w:rPr>
        <w:rFonts w:cs="Times New Roman" w:hint="default"/>
        <w:b/>
        <w:bCs/>
      </w:rPr>
    </w:lvl>
    <w:lvl w:ilvl="1">
      <w:start w:val="1"/>
      <w:numFmt w:val="decimal"/>
      <w:isLgl/>
      <w:lvlText w:val="%1.%2."/>
      <w:lvlJc w:val="left"/>
      <w:pPr>
        <w:ind w:left="-255" w:firstLine="539"/>
      </w:pPr>
      <w:rPr>
        <w:rFonts w:cs="Times New Roman" w:hint="default"/>
        <w:b w:val="0"/>
        <w:bCs w:val="0"/>
        <w:sz w:val="24"/>
        <w:szCs w:val="24"/>
      </w:rPr>
    </w:lvl>
    <w:lvl w:ilvl="2">
      <w:start w:val="1"/>
      <w:numFmt w:val="decimal"/>
      <w:isLgl/>
      <w:lvlText w:val="%1.%2.%3."/>
      <w:lvlJc w:val="left"/>
      <w:pPr>
        <w:ind w:firstLine="720"/>
      </w:pPr>
      <w:rPr>
        <w:rFonts w:cs="Times New Roman" w:hint="default"/>
      </w:rPr>
    </w:lvl>
    <w:lvl w:ilvl="3">
      <w:start w:val="1"/>
      <w:numFmt w:val="decimal"/>
      <w:isLgl/>
      <w:lvlText w:val="%1.%2.%3.%4."/>
      <w:lvlJc w:val="left"/>
      <w:pPr>
        <w:ind w:left="1980" w:hanging="108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340" w:hanging="1080"/>
      </w:pPr>
      <w:rPr>
        <w:rFonts w:cs="Times New Roman" w:hint="default"/>
      </w:rPr>
    </w:lvl>
    <w:lvl w:ilvl="6">
      <w:start w:val="1"/>
      <w:numFmt w:val="decimal"/>
      <w:isLgl/>
      <w:lvlText w:val="%1.%2.%3.%4.%5.%6.%7."/>
      <w:lvlJc w:val="left"/>
      <w:pPr>
        <w:ind w:left="2880" w:hanging="1440"/>
      </w:pPr>
      <w:rPr>
        <w:rFonts w:cs="Times New Roman" w:hint="default"/>
      </w:rPr>
    </w:lvl>
    <w:lvl w:ilvl="7">
      <w:start w:val="1"/>
      <w:numFmt w:val="decimal"/>
      <w:isLgl/>
      <w:lvlText w:val="%1.%2.%3.%4.%5.%6.%7.%8."/>
      <w:lvlJc w:val="left"/>
      <w:pPr>
        <w:ind w:left="3060" w:hanging="1440"/>
      </w:pPr>
      <w:rPr>
        <w:rFonts w:cs="Times New Roman" w:hint="default"/>
      </w:rPr>
    </w:lvl>
    <w:lvl w:ilvl="8">
      <w:start w:val="1"/>
      <w:numFmt w:val="decimal"/>
      <w:isLgl/>
      <w:lvlText w:val="%1.%2.%3.%4.%5.%6.%7.%8.%9."/>
      <w:lvlJc w:val="left"/>
      <w:pPr>
        <w:ind w:left="3600" w:hanging="1800"/>
      </w:pPr>
      <w:rPr>
        <w:rFonts w:cs="Times New Roman" w:hint="default"/>
      </w:rPr>
    </w:lvl>
  </w:abstractNum>
  <w:abstractNum w:abstractNumId="38" w15:restartNumberingAfterBreak="0">
    <w:nsid w:val="791C6DA1"/>
    <w:multiLevelType w:val="multilevel"/>
    <w:tmpl w:val="18BE9E0C"/>
    <w:lvl w:ilvl="0">
      <w:start w:val="2"/>
      <w:numFmt w:val="decimal"/>
      <w:lvlText w:val="%1"/>
      <w:lvlJc w:val="left"/>
      <w:pPr>
        <w:ind w:left="360" w:hanging="360"/>
      </w:pPr>
      <w:rPr>
        <w:rFonts w:hint="default"/>
        <w:color w:val="auto"/>
      </w:rPr>
    </w:lvl>
    <w:lvl w:ilvl="1">
      <w:start w:val="3"/>
      <w:numFmt w:val="decimal"/>
      <w:lvlText w:val="%1.%2"/>
      <w:lvlJc w:val="left"/>
      <w:pPr>
        <w:ind w:left="1571" w:hanging="360"/>
      </w:pPr>
      <w:rPr>
        <w:rFonts w:hint="default"/>
        <w:color w:val="auto"/>
      </w:rPr>
    </w:lvl>
    <w:lvl w:ilvl="2">
      <w:start w:val="1"/>
      <w:numFmt w:val="decimal"/>
      <w:lvlText w:val="%1.%2.%3"/>
      <w:lvlJc w:val="left"/>
      <w:pPr>
        <w:ind w:left="3142" w:hanging="720"/>
      </w:pPr>
      <w:rPr>
        <w:rFonts w:hint="default"/>
        <w:color w:val="auto"/>
      </w:rPr>
    </w:lvl>
    <w:lvl w:ilvl="3">
      <w:start w:val="1"/>
      <w:numFmt w:val="decimal"/>
      <w:lvlText w:val="%1.%2.%3.%4"/>
      <w:lvlJc w:val="left"/>
      <w:pPr>
        <w:ind w:left="4353" w:hanging="720"/>
      </w:pPr>
      <w:rPr>
        <w:rFonts w:hint="default"/>
        <w:color w:val="auto"/>
      </w:rPr>
    </w:lvl>
    <w:lvl w:ilvl="4">
      <w:start w:val="1"/>
      <w:numFmt w:val="decimal"/>
      <w:lvlText w:val="%1.%2.%3.%4.%5"/>
      <w:lvlJc w:val="left"/>
      <w:pPr>
        <w:ind w:left="5924" w:hanging="1080"/>
      </w:pPr>
      <w:rPr>
        <w:rFonts w:hint="default"/>
        <w:color w:val="auto"/>
      </w:rPr>
    </w:lvl>
    <w:lvl w:ilvl="5">
      <w:start w:val="1"/>
      <w:numFmt w:val="decimal"/>
      <w:lvlText w:val="%1.%2.%3.%4.%5.%6"/>
      <w:lvlJc w:val="left"/>
      <w:pPr>
        <w:ind w:left="7135" w:hanging="1080"/>
      </w:pPr>
      <w:rPr>
        <w:rFonts w:hint="default"/>
        <w:color w:val="auto"/>
      </w:rPr>
    </w:lvl>
    <w:lvl w:ilvl="6">
      <w:start w:val="1"/>
      <w:numFmt w:val="decimal"/>
      <w:lvlText w:val="%1.%2.%3.%4.%5.%6.%7"/>
      <w:lvlJc w:val="left"/>
      <w:pPr>
        <w:ind w:left="8706" w:hanging="1440"/>
      </w:pPr>
      <w:rPr>
        <w:rFonts w:hint="default"/>
        <w:color w:val="auto"/>
      </w:rPr>
    </w:lvl>
    <w:lvl w:ilvl="7">
      <w:start w:val="1"/>
      <w:numFmt w:val="decimal"/>
      <w:lvlText w:val="%1.%2.%3.%4.%5.%6.%7.%8"/>
      <w:lvlJc w:val="left"/>
      <w:pPr>
        <w:ind w:left="9917" w:hanging="1440"/>
      </w:pPr>
      <w:rPr>
        <w:rFonts w:hint="default"/>
        <w:color w:val="auto"/>
      </w:rPr>
    </w:lvl>
    <w:lvl w:ilvl="8">
      <w:start w:val="1"/>
      <w:numFmt w:val="decimal"/>
      <w:lvlText w:val="%1.%2.%3.%4.%5.%6.%7.%8.%9"/>
      <w:lvlJc w:val="left"/>
      <w:pPr>
        <w:ind w:left="11128" w:hanging="1440"/>
      </w:pPr>
      <w:rPr>
        <w:rFonts w:hint="default"/>
        <w:color w:val="auto"/>
      </w:rPr>
    </w:lvl>
  </w:abstractNum>
  <w:abstractNum w:abstractNumId="39" w15:restartNumberingAfterBreak="0">
    <w:nsid w:val="7B6B7639"/>
    <w:multiLevelType w:val="multilevel"/>
    <w:tmpl w:val="7B6B763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C87259C"/>
    <w:multiLevelType w:val="hybridMultilevel"/>
    <w:tmpl w:val="F21E0C7A"/>
    <w:lvl w:ilvl="0" w:tplc="0419000F">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CEA7F15"/>
    <w:multiLevelType w:val="multilevel"/>
    <w:tmpl w:val="7CEA7F15"/>
    <w:lvl w:ilvl="0">
      <w:start w:val="1"/>
      <w:numFmt w:val="decimal"/>
      <w:lvlText w:val="%1."/>
      <w:lvlJc w:val="left"/>
      <w:pPr>
        <w:ind w:left="502" w:hanging="360"/>
      </w:pPr>
      <w:rPr>
        <w:rFonts w:hint="default"/>
      </w:rPr>
    </w:lvl>
    <w:lvl w:ilvl="1">
      <w:start w:val="1"/>
      <w:numFmt w:val="lowerLetter"/>
      <w:lvlText w:val="%2."/>
      <w:lvlJc w:val="left"/>
      <w:pPr>
        <w:ind w:left="1863" w:hanging="360"/>
      </w:pPr>
    </w:lvl>
    <w:lvl w:ilvl="2">
      <w:start w:val="1"/>
      <w:numFmt w:val="lowerRoman"/>
      <w:lvlText w:val="%3."/>
      <w:lvlJc w:val="right"/>
      <w:pPr>
        <w:ind w:left="2583" w:hanging="180"/>
      </w:pPr>
    </w:lvl>
    <w:lvl w:ilvl="3">
      <w:start w:val="1"/>
      <w:numFmt w:val="decimal"/>
      <w:lvlText w:val="%4."/>
      <w:lvlJc w:val="left"/>
      <w:pPr>
        <w:ind w:left="3303" w:hanging="360"/>
      </w:pPr>
    </w:lvl>
    <w:lvl w:ilvl="4">
      <w:start w:val="1"/>
      <w:numFmt w:val="lowerLetter"/>
      <w:lvlText w:val="%5."/>
      <w:lvlJc w:val="left"/>
      <w:pPr>
        <w:ind w:left="4023" w:hanging="360"/>
      </w:pPr>
    </w:lvl>
    <w:lvl w:ilvl="5">
      <w:start w:val="1"/>
      <w:numFmt w:val="lowerRoman"/>
      <w:lvlText w:val="%6."/>
      <w:lvlJc w:val="right"/>
      <w:pPr>
        <w:ind w:left="4743" w:hanging="180"/>
      </w:pPr>
    </w:lvl>
    <w:lvl w:ilvl="6">
      <w:start w:val="1"/>
      <w:numFmt w:val="decimal"/>
      <w:lvlText w:val="%7."/>
      <w:lvlJc w:val="left"/>
      <w:pPr>
        <w:ind w:left="5463" w:hanging="360"/>
      </w:pPr>
    </w:lvl>
    <w:lvl w:ilvl="7">
      <w:start w:val="1"/>
      <w:numFmt w:val="lowerLetter"/>
      <w:lvlText w:val="%8."/>
      <w:lvlJc w:val="left"/>
      <w:pPr>
        <w:ind w:left="6183" w:hanging="360"/>
      </w:pPr>
    </w:lvl>
    <w:lvl w:ilvl="8">
      <w:start w:val="1"/>
      <w:numFmt w:val="lowerRoman"/>
      <w:lvlText w:val="%9."/>
      <w:lvlJc w:val="right"/>
      <w:pPr>
        <w:ind w:left="6903" w:hanging="180"/>
      </w:pPr>
    </w:lvl>
  </w:abstractNum>
  <w:abstractNum w:abstractNumId="42" w15:restartNumberingAfterBreak="0">
    <w:nsid w:val="7D6734CE"/>
    <w:multiLevelType w:val="multilevel"/>
    <w:tmpl w:val="1D9EB2A4"/>
    <w:lvl w:ilvl="0">
      <w:start w:val="5"/>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2366" w:hanging="720"/>
      </w:pPr>
      <w:rPr>
        <w:rFonts w:hint="default"/>
      </w:rPr>
    </w:lvl>
    <w:lvl w:ilvl="3">
      <w:start w:val="1"/>
      <w:numFmt w:val="decimal"/>
      <w:lvlText w:val="%1.%2.%3.%4."/>
      <w:lvlJc w:val="left"/>
      <w:pPr>
        <w:ind w:left="3189" w:hanging="720"/>
      </w:pPr>
      <w:rPr>
        <w:rFonts w:hint="default"/>
      </w:rPr>
    </w:lvl>
    <w:lvl w:ilvl="4">
      <w:start w:val="1"/>
      <w:numFmt w:val="decimal"/>
      <w:lvlText w:val="%1.%2.%3.%4.%5."/>
      <w:lvlJc w:val="left"/>
      <w:pPr>
        <w:ind w:left="4372" w:hanging="1080"/>
      </w:pPr>
      <w:rPr>
        <w:rFonts w:hint="default"/>
      </w:rPr>
    </w:lvl>
    <w:lvl w:ilvl="5">
      <w:start w:val="1"/>
      <w:numFmt w:val="decimal"/>
      <w:lvlText w:val="%1.%2.%3.%4.%5.%6."/>
      <w:lvlJc w:val="left"/>
      <w:pPr>
        <w:ind w:left="5195" w:hanging="1080"/>
      </w:pPr>
      <w:rPr>
        <w:rFonts w:hint="default"/>
      </w:rPr>
    </w:lvl>
    <w:lvl w:ilvl="6">
      <w:start w:val="1"/>
      <w:numFmt w:val="decimal"/>
      <w:lvlText w:val="%1.%2.%3.%4.%5.%6.%7."/>
      <w:lvlJc w:val="left"/>
      <w:pPr>
        <w:ind w:left="6378" w:hanging="1440"/>
      </w:pPr>
      <w:rPr>
        <w:rFonts w:hint="default"/>
      </w:rPr>
    </w:lvl>
    <w:lvl w:ilvl="7">
      <w:start w:val="1"/>
      <w:numFmt w:val="decimal"/>
      <w:lvlText w:val="%1.%2.%3.%4.%5.%6.%7.%8."/>
      <w:lvlJc w:val="left"/>
      <w:pPr>
        <w:ind w:left="7201" w:hanging="1440"/>
      </w:pPr>
      <w:rPr>
        <w:rFonts w:hint="default"/>
      </w:rPr>
    </w:lvl>
    <w:lvl w:ilvl="8">
      <w:start w:val="1"/>
      <w:numFmt w:val="decimal"/>
      <w:lvlText w:val="%1.%2.%3.%4.%5.%6.%7.%8.%9."/>
      <w:lvlJc w:val="left"/>
      <w:pPr>
        <w:ind w:left="8384" w:hanging="1800"/>
      </w:pPr>
      <w:rPr>
        <w:rFonts w:hint="default"/>
      </w:rPr>
    </w:lvl>
  </w:abstractNum>
  <w:num w:numId="1">
    <w:abstractNumId w:val="21"/>
  </w:num>
  <w:num w:numId="2">
    <w:abstractNumId w:val="35"/>
  </w:num>
  <w:num w:numId="3">
    <w:abstractNumId w:val="35"/>
  </w:num>
  <w:num w:numId="4">
    <w:abstractNumId w:val="30"/>
  </w:num>
  <w:num w:numId="5">
    <w:abstractNumId w:val="10"/>
  </w:num>
  <w:num w:numId="6">
    <w:abstractNumId w:val="14"/>
  </w:num>
  <w:num w:numId="7">
    <w:abstractNumId w:val="34"/>
  </w:num>
  <w:num w:numId="8">
    <w:abstractNumId w:val="9"/>
  </w:num>
  <w:num w:numId="9">
    <w:abstractNumId w:val="15"/>
  </w:num>
  <w:num w:numId="10">
    <w:abstractNumId w:val="36"/>
  </w:num>
  <w:num w:numId="11">
    <w:abstractNumId w:val="33"/>
  </w:num>
  <w:num w:numId="12">
    <w:abstractNumId w:val="18"/>
  </w:num>
  <w:num w:numId="13">
    <w:abstractNumId w:val="26"/>
  </w:num>
  <w:num w:numId="14">
    <w:abstractNumId w:val="17"/>
  </w:num>
  <w:num w:numId="15">
    <w:abstractNumId w:val="24"/>
  </w:num>
  <w:num w:numId="16">
    <w:abstractNumId w:val="28"/>
  </w:num>
  <w:num w:numId="17">
    <w:abstractNumId w:val="23"/>
  </w:num>
  <w:num w:numId="18">
    <w:abstractNumId w:val="27"/>
  </w:num>
  <w:num w:numId="19">
    <w:abstractNumId w:val="39"/>
  </w:num>
  <w:num w:numId="2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37"/>
  </w:num>
  <w:num w:numId="23">
    <w:abstractNumId w:val="42"/>
  </w:num>
  <w:num w:numId="24">
    <w:abstractNumId w:val="38"/>
  </w:num>
  <w:num w:numId="25">
    <w:abstractNumId w:val="32"/>
  </w:num>
  <w:num w:numId="26">
    <w:abstractNumId w:val="20"/>
  </w:num>
  <w:num w:numId="27">
    <w:abstractNumId w:val="19"/>
  </w:num>
  <w:num w:numId="28">
    <w:abstractNumId w:val="16"/>
  </w:num>
  <w:num w:numId="29">
    <w:abstractNumId w:val="29"/>
  </w:num>
  <w:num w:numId="30">
    <w:abstractNumId w:val="25"/>
  </w:num>
  <w:num w:numId="31">
    <w:abstractNumId w:val="1"/>
  </w:num>
  <w:num w:numId="32">
    <w:abstractNumId w:val="13"/>
  </w:num>
  <w:num w:numId="33">
    <w:abstractNumId w:val="0"/>
  </w:num>
  <w:num w:numId="34">
    <w:abstractNumId w:val="40"/>
  </w:num>
  <w:num w:numId="35">
    <w:abstractNumId w:val="3"/>
  </w:num>
  <w:num w:numId="36">
    <w:abstractNumId w:val="2"/>
  </w:num>
  <w:num w:numId="37">
    <w:abstractNumId w:val="8"/>
  </w:num>
  <w:num w:numId="38">
    <w:abstractNumId w:val="7"/>
  </w:num>
  <w:num w:numId="39">
    <w:abstractNumId w:val="6"/>
  </w:num>
  <w:num w:numId="40">
    <w:abstractNumId w:val="5"/>
  </w:num>
  <w:num w:numId="41">
    <w:abstractNumId w:val="4"/>
  </w:num>
  <w:num w:numId="42">
    <w:abstractNumId w:val="31"/>
  </w:num>
  <w:num w:numId="43">
    <w:abstractNumId w:val="12"/>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024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00CD"/>
    <w:rsid w:val="00011A85"/>
    <w:rsid w:val="00014AF0"/>
    <w:rsid w:val="00020BC3"/>
    <w:rsid w:val="00027DE0"/>
    <w:rsid w:val="00031CA2"/>
    <w:rsid w:val="00033092"/>
    <w:rsid w:val="0003327F"/>
    <w:rsid w:val="00055983"/>
    <w:rsid w:val="00087208"/>
    <w:rsid w:val="00093A42"/>
    <w:rsid w:val="000941B5"/>
    <w:rsid w:val="000B040A"/>
    <w:rsid w:val="000B57F9"/>
    <w:rsid w:val="000B779A"/>
    <w:rsid w:val="000D33FC"/>
    <w:rsid w:val="000D6CCB"/>
    <w:rsid w:val="000D7CA5"/>
    <w:rsid w:val="000E1D81"/>
    <w:rsid w:val="000F1592"/>
    <w:rsid w:val="000F501C"/>
    <w:rsid w:val="0010498D"/>
    <w:rsid w:val="00112A09"/>
    <w:rsid w:val="001209F2"/>
    <w:rsid w:val="00121B72"/>
    <w:rsid w:val="001326B3"/>
    <w:rsid w:val="00133A07"/>
    <w:rsid w:val="00140F47"/>
    <w:rsid w:val="00151340"/>
    <w:rsid w:val="0015707F"/>
    <w:rsid w:val="00170CD9"/>
    <w:rsid w:val="0017225F"/>
    <w:rsid w:val="00185928"/>
    <w:rsid w:val="001A3DFC"/>
    <w:rsid w:val="001A6A3F"/>
    <w:rsid w:val="001B5FC1"/>
    <w:rsid w:val="001C10E0"/>
    <w:rsid w:val="001C117F"/>
    <w:rsid w:val="001C19CD"/>
    <w:rsid w:val="001C41EC"/>
    <w:rsid w:val="001C64A9"/>
    <w:rsid w:val="001D0808"/>
    <w:rsid w:val="001E03D5"/>
    <w:rsid w:val="001F24AC"/>
    <w:rsid w:val="001F797B"/>
    <w:rsid w:val="002070BA"/>
    <w:rsid w:val="00236524"/>
    <w:rsid w:val="00252DA2"/>
    <w:rsid w:val="002716AB"/>
    <w:rsid w:val="00271D41"/>
    <w:rsid w:val="002749AE"/>
    <w:rsid w:val="0027572C"/>
    <w:rsid w:val="00290F42"/>
    <w:rsid w:val="00295BB0"/>
    <w:rsid w:val="00295BB2"/>
    <w:rsid w:val="002A3C1C"/>
    <w:rsid w:val="002B64A4"/>
    <w:rsid w:val="002C4048"/>
    <w:rsid w:val="002C6838"/>
    <w:rsid w:val="002C77EE"/>
    <w:rsid w:val="002D2ABE"/>
    <w:rsid w:val="002D34C4"/>
    <w:rsid w:val="002D517F"/>
    <w:rsid w:val="002D678C"/>
    <w:rsid w:val="002E3E69"/>
    <w:rsid w:val="002E4AA2"/>
    <w:rsid w:val="002F4C0E"/>
    <w:rsid w:val="002F4DD0"/>
    <w:rsid w:val="002F5C45"/>
    <w:rsid w:val="00300167"/>
    <w:rsid w:val="0030497B"/>
    <w:rsid w:val="00312092"/>
    <w:rsid w:val="00312E0B"/>
    <w:rsid w:val="0031553C"/>
    <w:rsid w:val="003245D5"/>
    <w:rsid w:val="00327735"/>
    <w:rsid w:val="00336402"/>
    <w:rsid w:val="0033739F"/>
    <w:rsid w:val="00357D20"/>
    <w:rsid w:val="00363555"/>
    <w:rsid w:val="003666C1"/>
    <w:rsid w:val="00377523"/>
    <w:rsid w:val="00383143"/>
    <w:rsid w:val="003848E6"/>
    <w:rsid w:val="00394C85"/>
    <w:rsid w:val="003A62B4"/>
    <w:rsid w:val="003A679F"/>
    <w:rsid w:val="003B598F"/>
    <w:rsid w:val="003B5DFC"/>
    <w:rsid w:val="003C6FA0"/>
    <w:rsid w:val="003D7BC8"/>
    <w:rsid w:val="003E1944"/>
    <w:rsid w:val="003F0077"/>
    <w:rsid w:val="003F3481"/>
    <w:rsid w:val="00400DA7"/>
    <w:rsid w:val="00401483"/>
    <w:rsid w:val="00411FB4"/>
    <w:rsid w:val="004268EF"/>
    <w:rsid w:val="00435C45"/>
    <w:rsid w:val="00441E56"/>
    <w:rsid w:val="00446E30"/>
    <w:rsid w:val="0047141B"/>
    <w:rsid w:val="00472DF6"/>
    <w:rsid w:val="00474DE9"/>
    <w:rsid w:val="004822F5"/>
    <w:rsid w:val="004A005A"/>
    <w:rsid w:val="004C11B4"/>
    <w:rsid w:val="004D1AD4"/>
    <w:rsid w:val="004F4245"/>
    <w:rsid w:val="00511320"/>
    <w:rsid w:val="00515B99"/>
    <w:rsid w:val="005227A6"/>
    <w:rsid w:val="00536952"/>
    <w:rsid w:val="0053708B"/>
    <w:rsid w:val="00540527"/>
    <w:rsid w:val="005418DC"/>
    <w:rsid w:val="00542464"/>
    <w:rsid w:val="00543E90"/>
    <w:rsid w:val="00545198"/>
    <w:rsid w:val="00557CB3"/>
    <w:rsid w:val="00572F6F"/>
    <w:rsid w:val="0057450C"/>
    <w:rsid w:val="005808B2"/>
    <w:rsid w:val="005812C2"/>
    <w:rsid w:val="00586DD2"/>
    <w:rsid w:val="005952DC"/>
    <w:rsid w:val="005A11C1"/>
    <w:rsid w:val="005A2312"/>
    <w:rsid w:val="005B3E36"/>
    <w:rsid w:val="005B535C"/>
    <w:rsid w:val="005C5A98"/>
    <w:rsid w:val="005D01F9"/>
    <w:rsid w:val="005D054D"/>
    <w:rsid w:val="005D7962"/>
    <w:rsid w:val="005D7CA9"/>
    <w:rsid w:val="005E26F3"/>
    <w:rsid w:val="005F0BA3"/>
    <w:rsid w:val="00610345"/>
    <w:rsid w:val="0061508F"/>
    <w:rsid w:val="006366D3"/>
    <w:rsid w:val="00640BB2"/>
    <w:rsid w:val="006413CE"/>
    <w:rsid w:val="006554EF"/>
    <w:rsid w:val="00675DED"/>
    <w:rsid w:val="00686B63"/>
    <w:rsid w:val="00692F10"/>
    <w:rsid w:val="006A63D8"/>
    <w:rsid w:val="006B2183"/>
    <w:rsid w:val="006C00CD"/>
    <w:rsid w:val="006C492E"/>
    <w:rsid w:val="006C5921"/>
    <w:rsid w:val="006E1EAE"/>
    <w:rsid w:val="006E2509"/>
    <w:rsid w:val="006E539A"/>
    <w:rsid w:val="006F7F4B"/>
    <w:rsid w:val="00702736"/>
    <w:rsid w:val="00702F3D"/>
    <w:rsid w:val="0070494A"/>
    <w:rsid w:val="00726894"/>
    <w:rsid w:val="007342D1"/>
    <w:rsid w:val="00751113"/>
    <w:rsid w:val="00755600"/>
    <w:rsid w:val="00757C97"/>
    <w:rsid w:val="00770F8E"/>
    <w:rsid w:val="00786CB7"/>
    <w:rsid w:val="007B3765"/>
    <w:rsid w:val="007B4801"/>
    <w:rsid w:val="007B607B"/>
    <w:rsid w:val="007B7C77"/>
    <w:rsid w:val="007C3605"/>
    <w:rsid w:val="007E5B2C"/>
    <w:rsid w:val="007E7223"/>
    <w:rsid w:val="007E7D2A"/>
    <w:rsid w:val="007F0481"/>
    <w:rsid w:val="007F4380"/>
    <w:rsid w:val="00804E4A"/>
    <w:rsid w:val="00813738"/>
    <w:rsid w:val="0082119D"/>
    <w:rsid w:val="00832662"/>
    <w:rsid w:val="008336F2"/>
    <w:rsid w:val="00834232"/>
    <w:rsid w:val="00841A43"/>
    <w:rsid w:val="00843948"/>
    <w:rsid w:val="00846846"/>
    <w:rsid w:val="0085359B"/>
    <w:rsid w:val="008546B4"/>
    <w:rsid w:val="0086314E"/>
    <w:rsid w:val="0089211C"/>
    <w:rsid w:val="00896BB5"/>
    <w:rsid w:val="008C2306"/>
    <w:rsid w:val="008C3A42"/>
    <w:rsid w:val="008C5357"/>
    <w:rsid w:val="008E0A35"/>
    <w:rsid w:val="008E57E9"/>
    <w:rsid w:val="008F7AA6"/>
    <w:rsid w:val="00902750"/>
    <w:rsid w:val="00904577"/>
    <w:rsid w:val="0091340D"/>
    <w:rsid w:val="00920BA7"/>
    <w:rsid w:val="00923F6D"/>
    <w:rsid w:val="00924A8A"/>
    <w:rsid w:val="0092663D"/>
    <w:rsid w:val="0093137B"/>
    <w:rsid w:val="00932C0B"/>
    <w:rsid w:val="00933F34"/>
    <w:rsid w:val="0093571B"/>
    <w:rsid w:val="009361C3"/>
    <w:rsid w:val="009363DB"/>
    <w:rsid w:val="00937749"/>
    <w:rsid w:val="009407A3"/>
    <w:rsid w:val="00970145"/>
    <w:rsid w:val="00970933"/>
    <w:rsid w:val="00972FD6"/>
    <w:rsid w:val="00976549"/>
    <w:rsid w:val="009855E7"/>
    <w:rsid w:val="00997729"/>
    <w:rsid w:val="009A0F18"/>
    <w:rsid w:val="009A39F5"/>
    <w:rsid w:val="009B1946"/>
    <w:rsid w:val="009B1F19"/>
    <w:rsid w:val="009B7987"/>
    <w:rsid w:val="009C4E1E"/>
    <w:rsid w:val="009D5267"/>
    <w:rsid w:val="009D63D0"/>
    <w:rsid w:val="009F062D"/>
    <w:rsid w:val="009F087E"/>
    <w:rsid w:val="00A117B4"/>
    <w:rsid w:val="00A21704"/>
    <w:rsid w:val="00A25C10"/>
    <w:rsid w:val="00A27BA4"/>
    <w:rsid w:val="00A35579"/>
    <w:rsid w:val="00A4509C"/>
    <w:rsid w:val="00A47972"/>
    <w:rsid w:val="00A54511"/>
    <w:rsid w:val="00A81F6C"/>
    <w:rsid w:val="00A96DAE"/>
    <w:rsid w:val="00AA1A2B"/>
    <w:rsid w:val="00AA4F1D"/>
    <w:rsid w:val="00AB1BB0"/>
    <w:rsid w:val="00AB7368"/>
    <w:rsid w:val="00AC0384"/>
    <w:rsid w:val="00AD456E"/>
    <w:rsid w:val="00AD56B5"/>
    <w:rsid w:val="00AD6150"/>
    <w:rsid w:val="00B01257"/>
    <w:rsid w:val="00B07C24"/>
    <w:rsid w:val="00B13C11"/>
    <w:rsid w:val="00B177CC"/>
    <w:rsid w:val="00B31D56"/>
    <w:rsid w:val="00B4044F"/>
    <w:rsid w:val="00B52FCE"/>
    <w:rsid w:val="00B71F99"/>
    <w:rsid w:val="00B82B3A"/>
    <w:rsid w:val="00B95FA4"/>
    <w:rsid w:val="00B96297"/>
    <w:rsid w:val="00B965D8"/>
    <w:rsid w:val="00BA6418"/>
    <w:rsid w:val="00BB3575"/>
    <w:rsid w:val="00BC2840"/>
    <w:rsid w:val="00BC7842"/>
    <w:rsid w:val="00BD0ACD"/>
    <w:rsid w:val="00BD45C9"/>
    <w:rsid w:val="00BE1E85"/>
    <w:rsid w:val="00BE4E4F"/>
    <w:rsid w:val="00BF08D3"/>
    <w:rsid w:val="00BF70B5"/>
    <w:rsid w:val="00C050D6"/>
    <w:rsid w:val="00C06683"/>
    <w:rsid w:val="00C254AE"/>
    <w:rsid w:val="00C263C7"/>
    <w:rsid w:val="00C342D1"/>
    <w:rsid w:val="00C34AE7"/>
    <w:rsid w:val="00C356EE"/>
    <w:rsid w:val="00C441CF"/>
    <w:rsid w:val="00C624BA"/>
    <w:rsid w:val="00C80308"/>
    <w:rsid w:val="00C93AB3"/>
    <w:rsid w:val="00CA13BD"/>
    <w:rsid w:val="00CC0E24"/>
    <w:rsid w:val="00CD4BA3"/>
    <w:rsid w:val="00CE0856"/>
    <w:rsid w:val="00CE4253"/>
    <w:rsid w:val="00CF0F95"/>
    <w:rsid w:val="00CF12E6"/>
    <w:rsid w:val="00CF1FB9"/>
    <w:rsid w:val="00D05195"/>
    <w:rsid w:val="00D10048"/>
    <w:rsid w:val="00D137C5"/>
    <w:rsid w:val="00D177AC"/>
    <w:rsid w:val="00D208C6"/>
    <w:rsid w:val="00D23813"/>
    <w:rsid w:val="00D24B41"/>
    <w:rsid w:val="00D80FBF"/>
    <w:rsid w:val="00D81EC0"/>
    <w:rsid w:val="00D952F6"/>
    <w:rsid w:val="00DA3180"/>
    <w:rsid w:val="00DA49CD"/>
    <w:rsid w:val="00DA6DBC"/>
    <w:rsid w:val="00DD5755"/>
    <w:rsid w:val="00DD6338"/>
    <w:rsid w:val="00DE0D61"/>
    <w:rsid w:val="00DE1AB7"/>
    <w:rsid w:val="00DF2539"/>
    <w:rsid w:val="00E054FF"/>
    <w:rsid w:val="00E123CD"/>
    <w:rsid w:val="00E15F99"/>
    <w:rsid w:val="00E45A7A"/>
    <w:rsid w:val="00E47073"/>
    <w:rsid w:val="00E70501"/>
    <w:rsid w:val="00E738D1"/>
    <w:rsid w:val="00E76BD7"/>
    <w:rsid w:val="00E822E8"/>
    <w:rsid w:val="00E83956"/>
    <w:rsid w:val="00EA2533"/>
    <w:rsid w:val="00EC0C49"/>
    <w:rsid w:val="00EC36E2"/>
    <w:rsid w:val="00EC4348"/>
    <w:rsid w:val="00EC7CF9"/>
    <w:rsid w:val="00ED123B"/>
    <w:rsid w:val="00ED40A3"/>
    <w:rsid w:val="00EE4E48"/>
    <w:rsid w:val="00EE6275"/>
    <w:rsid w:val="00F03E9E"/>
    <w:rsid w:val="00F169F0"/>
    <w:rsid w:val="00F36257"/>
    <w:rsid w:val="00F43FB5"/>
    <w:rsid w:val="00F45621"/>
    <w:rsid w:val="00F46CA9"/>
    <w:rsid w:val="00F605E8"/>
    <w:rsid w:val="00F64598"/>
    <w:rsid w:val="00F73E06"/>
    <w:rsid w:val="00F7452D"/>
    <w:rsid w:val="00F80171"/>
    <w:rsid w:val="00F858B8"/>
    <w:rsid w:val="00F87087"/>
    <w:rsid w:val="00F97BAC"/>
    <w:rsid w:val="00FA7742"/>
    <w:rsid w:val="00FB6244"/>
    <w:rsid w:val="00FD10D7"/>
    <w:rsid w:val="00FD5E27"/>
    <w:rsid w:val="00FF5246"/>
    <w:rsid w:val="00FF5A7E"/>
    <w:rsid w:val="00FF656C"/>
    <w:rsid w:val="034026E5"/>
    <w:rsid w:val="16D43419"/>
    <w:rsid w:val="1C590C07"/>
    <w:rsid w:val="1D7F7FF3"/>
    <w:rsid w:val="1E8A0A3E"/>
    <w:rsid w:val="20743577"/>
    <w:rsid w:val="28B409B4"/>
    <w:rsid w:val="31DB3455"/>
    <w:rsid w:val="39111E53"/>
    <w:rsid w:val="3B9522DB"/>
    <w:rsid w:val="3E094299"/>
    <w:rsid w:val="5D465377"/>
    <w:rsid w:val="6CFE7A1D"/>
    <w:rsid w:val="757560C6"/>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0ABE70"/>
  <w15:docId w15:val="{F4519763-34E9-41EF-8EF6-5288BBEE0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0"/>
    <w:lsdException w:name="heading 3" w:semiHidden="1" w:uiPriority="9" w:unhideWhenUsed="1"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1"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rFonts w:cs="Calibri"/>
      <w:sz w:val="22"/>
      <w:szCs w:val="22"/>
    </w:rPr>
  </w:style>
  <w:style w:type="paragraph" w:styleId="1">
    <w:name w:val="heading 1"/>
    <w:basedOn w:val="a"/>
    <w:next w:val="a"/>
    <w:link w:val="10"/>
    <w:uiPriority w:val="1"/>
    <w:qFormat/>
    <w:pPr>
      <w:widowControl w:val="0"/>
      <w:autoSpaceDE w:val="0"/>
      <w:autoSpaceDN w:val="0"/>
      <w:spacing w:after="0" w:line="769" w:lineRule="exact"/>
      <w:outlineLvl w:val="0"/>
    </w:pPr>
    <w:rPr>
      <w:rFonts w:ascii="Times New Roman" w:eastAsia="Times New Roman" w:hAnsi="Times New Roman" w:cs="Times New Roman"/>
      <w:sz w:val="108"/>
      <w:szCs w:val="108"/>
      <w:lang w:val="en-US"/>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link w:val="30"/>
    <w:uiPriority w:val="9"/>
    <w:semiHidden/>
    <w:unhideWhenUsed/>
    <w:qFormat/>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4">
    <w:name w:val="heading 4"/>
    <w:basedOn w:val="a"/>
    <w:next w:val="a"/>
    <w:qFormat/>
    <w:pPr>
      <w:keepNext/>
      <w:keepLines/>
      <w:spacing w:before="240" w:after="40"/>
      <w:outlineLvl w:val="3"/>
    </w:pPr>
    <w:rPr>
      <w:b/>
      <w:sz w:val="24"/>
      <w:szCs w:val="24"/>
    </w:rPr>
  </w:style>
  <w:style w:type="paragraph" w:styleId="5">
    <w:name w:val="heading 5"/>
    <w:basedOn w:val="a"/>
    <w:next w:val="a"/>
    <w:qFormat/>
    <w:pPr>
      <w:keepNext/>
      <w:keepLines/>
      <w:spacing w:before="220" w:after="40"/>
      <w:outlineLvl w:val="4"/>
    </w:pPr>
    <w:rPr>
      <w:b/>
    </w:rPr>
  </w:style>
  <w:style w:type="paragraph" w:styleId="6">
    <w:name w:val="heading 6"/>
    <w:basedOn w:val="a"/>
    <w:next w:val="a"/>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rPr>
      <w:rFonts w:cs="Times New Roman"/>
      <w:vertAlign w:val="superscript"/>
    </w:rPr>
  </w:style>
  <w:style w:type="character" w:styleId="a4">
    <w:name w:val="annotation reference"/>
    <w:basedOn w:val="a0"/>
    <w:uiPriority w:val="99"/>
    <w:semiHidden/>
    <w:unhideWhenUsed/>
    <w:rPr>
      <w:sz w:val="16"/>
      <w:szCs w:val="16"/>
    </w:rPr>
  </w:style>
  <w:style w:type="character" w:styleId="a5">
    <w:name w:val="Hyperlink"/>
    <w:basedOn w:val="a0"/>
    <w:uiPriority w:val="99"/>
    <w:unhideWhenUsed/>
    <w:qFormat/>
    <w:rPr>
      <w:color w:val="0000FF" w:themeColor="hyperlink"/>
      <w:u w:val="single"/>
    </w:rPr>
  </w:style>
  <w:style w:type="character" w:styleId="a6">
    <w:name w:val="Strong"/>
    <w:qFormat/>
    <w:rPr>
      <w:b/>
    </w:rPr>
  </w:style>
  <w:style w:type="paragraph" w:styleId="a7">
    <w:name w:val="Balloon Text"/>
    <w:basedOn w:val="a"/>
    <w:link w:val="a8"/>
    <w:uiPriority w:val="99"/>
    <w:semiHidden/>
    <w:unhideWhenUsed/>
    <w:qFormat/>
    <w:pPr>
      <w:spacing w:after="0" w:line="240" w:lineRule="auto"/>
    </w:pPr>
    <w:rPr>
      <w:rFonts w:ascii="Tahoma" w:hAnsi="Tahoma" w:cs="Tahoma"/>
      <w:sz w:val="16"/>
      <w:szCs w:val="16"/>
    </w:rPr>
  </w:style>
  <w:style w:type="paragraph" w:styleId="20">
    <w:name w:val="Body Text 2"/>
    <w:basedOn w:val="a"/>
    <w:link w:val="21"/>
    <w:qFormat/>
    <w:pPr>
      <w:widowControl w:val="0"/>
      <w:spacing w:after="0" w:line="240" w:lineRule="auto"/>
      <w:jc w:val="both"/>
    </w:pPr>
    <w:rPr>
      <w:rFonts w:ascii="Times New Roman" w:eastAsia="Times New Roman" w:hAnsi="Times New Roman" w:cs="Times New Roman"/>
      <w:sz w:val="20"/>
      <w:szCs w:val="20"/>
      <w:lang w:val="zh-CN" w:eastAsia="zh-CN"/>
    </w:rPr>
  </w:style>
  <w:style w:type="paragraph" w:styleId="a9">
    <w:name w:val="annotation text"/>
    <w:basedOn w:val="a"/>
    <w:link w:val="aa"/>
    <w:uiPriority w:val="99"/>
    <w:semiHidden/>
    <w:unhideWhenUsed/>
    <w:qFormat/>
    <w:pPr>
      <w:spacing w:line="240" w:lineRule="auto"/>
    </w:pPr>
    <w:rPr>
      <w:sz w:val="20"/>
      <w:szCs w:val="20"/>
    </w:rPr>
  </w:style>
  <w:style w:type="paragraph" w:styleId="ab">
    <w:name w:val="annotation subject"/>
    <w:basedOn w:val="a9"/>
    <w:next w:val="a9"/>
    <w:link w:val="ac"/>
    <w:uiPriority w:val="99"/>
    <w:semiHidden/>
    <w:unhideWhenUsed/>
    <w:qFormat/>
    <w:rPr>
      <w:b/>
      <w:bCs/>
    </w:rPr>
  </w:style>
  <w:style w:type="paragraph" w:styleId="ad">
    <w:name w:val="footnote text"/>
    <w:basedOn w:val="a"/>
    <w:uiPriority w:val="99"/>
    <w:unhideWhenUsed/>
    <w:qFormat/>
    <w:rPr>
      <w:sz w:val="20"/>
      <w:szCs w:val="20"/>
    </w:rPr>
  </w:style>
  <w:style w:type="paragraph" w:styleId="ae">
    <w:name w:val="header"/>
    <w:basedOn w:val="a"/>
    <w:link w:val="af"/>
    <w:uiPriority w:val="99"/>
    <w:unhideWhenUsed/>
    <w:qFormat/>
    <w:pPr>
      <w:tabs>
        <w:tab w:val="center" w:pos="4677"/>
        <w:tab w:val="right" w:pos="9355"/>
      </w:tabs>
      <w:spacing w:after="0" w:line="240" w:lineRule="auto"/>
    </w:pPr>
  </w:style>
  <w:style w:type="paragraph" w:styleId="af0">
    <w:name w:val="Body Text"/>
    <w:basedOn w:val="a"/>
    <w:link w:val="af1"/>
    <w:unhideWhenUsed/>
    <w:qFormat/>
    <w:pPr>
      <w:spacing w:after="120"/>
    </w:pPr>
  </w:style>
  <w:style w:type="paragraph" w:styleId="af2">
    <w:name w:val="Title"/>
    <w:basedOn w:val="a"/>
    <w:next w:val="a"/>
    <w:qFormat/>
    <w:pPr>
      <w:keepNext/>
      <w:keepLines/>
      <w:spacing w:before="480" w:after="120"/>
    </w:pPr>
    <w:rPr>
      <w:b/>
      <w:sz w:val="72"/>
      <w:szCs w:val="72"/>
    </w:rPr>
  </w:style>
  <w:style w:type="paragraph" w:styleId="af3">
    <w:name w:val="footer"/>
    <w:basedOn w:val="a"/>
    <w:link w:val="af4"/>
    <w:uiPriority w:val="99"/>
    <w:unhideWhenUsed/>
    <w:qFormat/>
    <w:pPr>
      <w:tabs>
        <w:tab w:val="center" w:pos="4677"/>
        <w:tab w:val="right" w:pos="9355"/>
      </w:tabs>
      <w:spacing w:after="0" w:line="240" w:lineRule="auto"/>
    </w:pPr>
  </w:style>
  <w:style w:type="paragraph" w:styleId="af5">
    <w:name w:val="Normal (Web)"/>
    <w:uiPriority w:val="99"/>
    <w:semiHidden/>
    <w:unhideWhenUsed/>
    <w:pPr>
      <w:spacing w:beforeAutospacing="1" w:afterAutospacing="1"/>
    </w:pPr>
    <w:rPr>
      <w:sz w:val="24"/>
      <w:szCs w:val="24"/>
      <w:lang w:val="en-US" w:eastAsia="zh-CN"/>
    </w:rPr>
  </w:style>
  <w:style w:type="paragraph" w:styleId="af6">
    <w:name w:val="Subtitle"/>
    <w:basedOn w:val="a"/>
    <w:next w:val="a"/>
    <w:qFormat/>
    <w:pPr>
      <w:keepNext/>
      <w:keepLines/>
      <w:spacing w:before="360" w:after="80"/>
    </w:pPr>
    <w:rPr>
      <w:rFonts w:ascii="Georgia" w:eastAsia="Georgia" w:hAnsi="Georgia" w:cs="Georgia"/>
      <w:i/>
      <w:color w:val="666666"/>
      <w:sz w:val="48"/>
      <w:szCs w:val="48"/>
    </w:rPr>
  </w:style>
  <w:style w:type="table" w:styleId="af7">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tblPr>
      <w:tblCellMar>
        <w:top w:w="0" w:type="dxa"/>
        <w:left w:w="0" w:type="dxa"/>
        <w:bottom w:w="0" w:type="dxa"/>
        <w:right w:w="0" w:type="dxa"/>
      </w:tblCellMar>
    </w:tblPr>
  </w:style>
  <w:style w:type="paragraph" w:styleId="af8">
    <w:name w:val="List Paragraph"/>
    <w:basedOn w:val="a"/>
    <w:link w:val="af9"/>
    <w:uiPriority w:val="1"/>
    <w:qFormat/>
    <w:pPr>
      <w:ind w:left="720"/>
      <w:contextualSpacing/>
    </w:pPr>
  </w:style>
  <w:style w:type="paragraph" w:customStyle="1" w:styleId="11">
    <w:name w:val="заголовок 1"/>
    <w:basedOn w:val="a"/>
    <w:next w:val="a"/>
    <w:qFormat/>
    <w:pPr>
      <w:keepNext/>
      <w:widowControl w:val="0"/>
      <w:spacing w:after="0" w:line="240" w:lineRule="auto"/>
      <w:jc w:val="center"/>
    </w:pPr>
    <w:rPr>
      <w:rFonts w:ascii="Arial" w:eastAsia="Times New Roman" w:hAnsi="Arial" w:cs="Arial"/>
      <w:b/>
      <w:bCs/>
    </w:rPr>
  </w:style>
  <w:style w:type="character" w:customStyle="1" w:styleId="21">
    <w:name w:val="Основной текст 2 Знак"/>
    <w:basedOn w:val="a0"/>
    <w:link w:val="20"/>
    <w:qFormat/>
    <w:rPr>
      <w:rFonts w:ascii="Times New Roman" w:eastAsia="Times New Roman" w:hAnsi="Times New Roman" w:cs="Times New Roman"/>
      <w:sz w:val="20"/>
      <w:szCs w:val="20"/>
      <w:lang w:val="zh-CN" w:eastAsia="zh-CN"/>
    </w:rPr>
  </w:style>
  <w:style w:type="paragraph" w:customStyle="1" w:styleId="afa">
    <w:name w:val="Осно"/>
    <w:basedOn w:val="a"/>
    <w:qFormat/>
    <w:pPr>
      <w:widowControl w:val="0"/>
      <w:spacing w:after="0" w:line="240" w:lineRule="auto"/>
      <w:ind w:firstLine="709"/>
      <w:jc w:val="both"/>
    </w:pPr>
    <w:rPr>
      <w:rFonts w:ascii="Times New Roman" w:eastAsia="Times New Roman" w:hAnsi="Times New Roman" w:cs="Times New Roman"/>
      <w:sz w:val="24"/>
      <w:szCs w:val="24"/>
    </w:rPr>
  </w:style>
  <w:style w:type="paragraph" w:customStyle="1" w:styleId="ConsNormal">
    <w:name w:val="ConsNormal"/>
    <w:link w:val="ConsNormal0"/>
    <w:qFormat/>
    <w:pPr>
      <w:autoSpaceDE w:val="0"/>
      <w:autoSpaceDN w:val="0"/>
      <w:adjustRightInd w:val="0"/>
      <w:ind w:right="19772" w:firstLine="720"/>
    </w:pPr>
    <w:rPr>
      <w:rFonts w:ascii="Arial" w:eastAsia="Times New Roman" w:hAnsi="Arial" w:cs="Arial"/>
    </w:rPr>
  </w:style>
  <w:style w:type="paragraph" w:customStyle="1" w:styleId="Normal1">
    <w:name w:val="Normal1"/>
    <w:qFormat/>
    <w:rPr>
      <w:rFonts w:ascii="Times New Roman" w:eastAsia="Times New Roman" w:hAnsi="Times New Roman"/>
    </w:rPr>
  </w:style>
  <w:style w:type="character" w:customStyle="1" w:styleId="apple-style-span">
    <w:name w:val="apple-style-span"/>
    <w:uiPriority w:val="99"/>
    <w:qFormat/>
    <w:rPr>
      <w:rFonts w:cs="Times New Roman"/>
    </w:rPr>
  </w:style>
  <w:style w:type="character" w:customStyle="1" w:styleId="af">
    <w:name w:val="Верхний колонтитул Знак"/>
    <w:basedOn w:val="a0"/>
    <w:link w:val="ae"/>
    <w:uiPriority w:val="99"/>
    <w:qFormat/>
  </w:style>
  <w:style w:type="character" w:customStyle="1" w:styleId="af4">
    <w:name w:val="Нижний колонтитул Знак"/>
    <w:basedOn w:val="a0"/>
    <w:link w:val="af3"/>
    <w:uiPriority w:val="99"/>
    <w:qFormat/>
  </w:style>
  <w:style w:type="character" w:customStyle="1" w:styleId="af1">
    <w:name w:val="Основной текст Знак"/>
    <w:basedOn w:val="a0"/>
    <w:link w:val="af0"/>
    <w:qFormat/>
  </w:style>
  <w:style w:type="character" w:customStyle="1" w:styleId="a8">
    <w:name w:val="Текст выноски Знак"/>
    <w:basedOn w:val="a0"/>
    <w:link w:val="a7"/>
    <w:uiPriority w:val="99"/>
    <w:semiHidden/>
    <w:qFormat/>
    <w:rPr>
      <w:rFonts w:ascii="Tahoma" w:hAnsi="Tahoma" w:cs="Tahoma"/>
      <w:sz w:val="16"/>
      <w:szCs w:val="16"/>
    </w:rPr>
  </w:style>
  <w:style w:type="character" w:customStyle="1" w:styleId="afb">
    <w:name w:val="Основной текст_"/>
    <w:link w:val="94"/>
    <w:qFormat/>
    <w:locked/>
    <w:rPr>
      <w:rFonts w:ascii="Times New Roman" w:hAnsi="Times New Roman"/>
      <w:sz w:val="25"/>
      <w:shd w:val="clear" w:color="auto" w:fill="FFFFFF"/>
    </w:rPr>
  </w:style>
  <w:style w:type="paragraph" w:customStyle="1" w:styleId="94">
    <w:name w:val="Основной текст94"/>
    <w:basedOn w:val="a"/>
    <w:link w:val="afb"/>
    <w:qFormat/>
    <w:pPr>
      <w:shd w:val="clear" w:color="auto" w:fill="FFFFFF"/>
      <w:spacing w:before="1920" w:after="720" w:line="240" w:lineRule="atLeast"/>
      <w:ind w:hanging="820"/>
      <w:jc w:val="both"/>
    </w:pPr>
    <w:rPr>
      <w:rFonts w:ascii="Times New Roman" w:hAnsi="Times New Roman"/>
      <w:sz w:val="25"/>
    </w:rPr>
  </w:style>
  <w:style w:type="character" w:customStyle="1" w:styleId="18">
    <w:name w:val="Основной текст18"/>
    <w:uiPriority w:val="99"/>
    <w:qFormat/>
    <w:rPr>
      <w:rFonts w:ascii="Times New Roman" w:hAnsi="Times New Roman"/>
      <w:spacing w:val="0"/>
      <w:sz w:val="25"/>
    </w:rPr>
  </w:style>
  <w:style w:type="character" w:customStyle="1" w:styleId="300">
    <w:name w:val="Основной текст30"/>
    <w:qFormat/>
    <w:rPr>
      <w:rFonts w:ascii="Times New Roman" w:hAnsi="Times New Roman"/>
      <w:spacing w:val="0"/>
      <w:sz w:val="25"/>
    </w:rPr>
  </w:style>
  <w:style w:type="character" w:customStyle="1" w:styleId="33">
    <w:name w:val="Основной текст33"/>
    <w:uiPriority w:val="99"/>
    <w:qFormat/>
    <w:rPr>
      <w:rFonts w:ascii="Times New Roman" w:hAnsi="Times New Roman"/>
      <w:spacing w:val="0"/>
      <w:sz w:val="25"/>
    </w:rPr>
  </w:style>
  <w:style w:type="character" w:customStyle="1" w:styleId="34">
    <w:name w:val="Основной текст34"/>
    <w:uiPriority w:val="99"/>
    <w:qFormat/>
    <w:rPr>
      <w:rFonts w:ascii="Times New Roman" w:hAnsi="Times New Roman"/>
      <w:spacing w:val="0"/>
      <w:sz w:val="25"/>
    </w:rPr>
  </w:style>
  <w:style w:type="character" w:customStyle="1" w:styleId="35">
    <w:name w:val="Основной текст35"/>
    <w:uiPriority w:val="99"/>
    <w:qFormat/>
    <w:rPr>
      <w:rFonts w:ascii="Times New Roman" w:hAnsi="Times New Roman"/>
      <w:spacing w:val="0"/>
      <w:sz w:val="25"/>
    </w:rPr>
  </w:style>
  <w:style w:type="character" w:customStyle="1" w:styleId="36">
    <w:name w:val="Основной текст36"/>
    <w:uiPriority w:val="99"/>
    <w:qFormat/>
    <w:rPr>
      <w:rFonts w:ascii="Times New Roman" w:hAnsi="Times New Roman"/>
      <w:spacing w:val="0"/>
      <w:sz w:val="25"/>
    </w:rPr>
  </w:style>
  <w:style w:type="character" w:customStyle="1" w:styleId="37">
    <w:name w:val="Основной текст37"/>
    <w:uiPriority w:val="99"/>
    <w:qFormat/>
    <w:rPr>
      <w:rFonts w:ascii="Times New Roman" w:hAnsi="Times New Roman"/>
      <w:spacing w:val="0"/>
      <w:sz w:val="25"/>
    </w:rPr>
  </w:style>
  <w:style w:type="character" w:customStyle="1" w:styleId="38">
    <w:name w:val="Основной текст38"/>
    <w:uiPriority w:val="99"/>
    <w:qFormat/>
    <w:rPr>
      <w:rFonts w:ascii="Times New Roman" w:hAnsi="Times New Roman"/>
      <w:spacing w:val="0"/>
      <w:sz w:val="25"/>
    </w:rPr>
  </w:style>
  <w:style w:type="character" w:customStyle="1" w:styleId="39">
    <w:name w:val="Основной текст39"/>
    <w:uiPriority w:val="99"/>
    <w:qFormat/>
    <w:rPr>
      <w:rFonts w:ascii="Times New Roman" w:hAnsi="Times New Roman"/>
      <w:spacing w:val="0"/>
      <w:sz w:val="25"/>
    </w:rPr>
  </w:style>
  <w:style w:type="character" w:customStyle="1" w:styleId="40">
    <w:name w:val="Основной текст40"/>
    <w:uiPriority w:val="99"/>
    <w:qFormat/>
    <w:rPr>
      <w:rFonts w:ascii="Times New Roman" w:hAnsi="Times New Roman"/>
      <w:spacing w:val="0"/>
      <w:sz w:val="25"/>
    </w:rPr>
  </w:style>
  <w:style w:type="paragraph" w:customStyle="1" w:styleId="Style1">
    <w:name w:val="Style1"/>
    <w:basedOn w:val="a"/>
    <w:qFormat/>
    <w:pPr>
      <w:widowControl w:val="0"/>
      <w:autoSpaceDE w:val="0"/>
      <w:autoSpaceDN w:val="0"/>
      <w:adjustRightInd w:val="0"/>
      <w:spacing w:after="0" w:line="274" w:lineRule="exact"/>
      <w:ind w:firstLine="691"/>
      <w:jc w:val="both"/>
    </w:pPr>
    <w:rPr>
      <w:rFonts w:ascii="Times New Roman" w:eastAsia="Arial Unicode MS" w:hAnsi="Times New Roman" w:cs="Times New Roman"/>
      <w:sz w:val="24"/>
      <w:szCs w:val="24"/>
    </w:rPr>
  </w:style>
  <w:style w:type="character" w:customStyle="1" w:styleId="FontStyle11">
    <w:name w:val="Font Style11"/>
    <w:uiPriority w:val="99"/>
    <w:qFormat/>
    <w:rPr>
      <w:rFonts w:ascii="Times New Roman" w:hAnsi="Times New Roman"/>
      <w:sz w:val="22"/>
    </w:rPr>
  </w:style>
  <w:style w:type="character" w:customStyle="1" w:styleId="42">
    <w:name w:val="Основной текст42"/>
    <w:uiPriority w:val="99"/>
    <w:qFormat/>
    <w:rPr>
      <w:rFonts w:ascii="Times New Roman" w:hAnsi="Times New Roman"/>
      <w:spacing w:val="0"/>
      <w:sz w:val="25"/>
    </w:rPr>
  </w:style>
  <w:style w:type="character" w:customStyle="1" w:styleId="44">
    <w:name w:val="Основной текст44"/>
    <w:uiPriority w:val="99"/>
    <w:qFormat/>
    <w:rPr>
      <w:rFonts w:ascii="Times New Roman" w:hAnsi="Times New Roman"/>
      <w:spacing w:val="0"/>
      <w:sz w:val="25"/>
    </w:rPr>
  </w:style>
  <w:style w:type="character" w:customStyle="1" w:styleId="47">
    <w:name w:val="Основной текст47"/>
    <w:uiPriority w:val="99"/>
    <w:qFormat/>
    <w:rPr>
      <w:rFonts w:ascii="Times New Roman" w:hAnsi="Times New Roman"/>
      <w:spacing w:val="0"/>
      <w:sz w:val="25"/>
    </w:rPr>
  </w:style>
  <w:style w:type="character" w:customStyle="1" w:styleId="49">
    <w:name w:val="Основной текст49"/>
    <w:uiPriority w:val="99"/>
    <w:qFormat/>
    <w:rPr>
      <w:rFonts w:ascii="Times New Roman" w:hAnsi="Times New Roman"/>
      <w:spacing w:val="0"/>
      <w:sz w:val="25"/>
    </w:rPr>
  </w:style>
  <w:style w:type="character" w:customStyle="1" w:styleId="51">
    <w:name w:val="Основной текст51"/>
    <w:uiPriority w:val="99"/>
    <w:qFormat/>
    <w:rPr>
      <w:rFonts w:ascii="Times New Roman" w:hAnsi="Times New Roman"/>
      <w:spacing w:val="0"/>
      <w:sz w:val="25"/>
    </w:rPr>
  </w:style>
  <w:style w:type="character" w:customStyle="1" w:styleId="50">
    <w:name w:val="Основной текст50"/>
    <w:uiPriority w:val="99"/>
    <w:qFormat/>
    <w:rPr>
      <w:rFonts w:ascii="Times New Roman" w:hAnsi="Times New Roman"/>
      <w:spacing w:val="0"/>
      <w:sz w:val="25"/>
    </w:rPr>
  </w:style>
  <w:style w:type="character" w:customStyle="1" w:styleId="61">
    <w:name w:val="Основной текст61"/>
    <w:uiPriority w:val="99"/>
    <w:qFormat/>
    <w:rPr>
      <w:rFonts w:ascii="Times New Roman" w:hAnsi="Times New Roman"/>
      <w:spacing w:val="0"/>
      <w:sz w:val="25"/>
    </w:rPr>
  </w:style>
  <w:style w:type="character" w:customStyle="1" w:styleId="62">
    <w:name w:val="Основной текст62"/>
    <w:uiPriority w:val="99"/>
    <w:qFormat/>
    <w:rPr>
      <w:rFonts w:ascii="Times New Roman" w:hAnsi="Times New Roman"/>
      <w:spacing w:val="0"/>
      <w:sz w:val="25"/>
    </w:rPr>
  </w:style>
  <w:style w:type="character" w:customStyle="1" w:styleId="63">
    <w:name w:val="Основной текст63"/>
    <w:uiPriority w:val="99"/>
    <w:qFormat/>
    <w:rPr>
      <w:rFonts w:ascii="Times New Roman" w:hAnsi="Times New Roman"/>
      <w:spacing w:val="0"/>
      <w:sz w:val="25"/>
    </w:rPr>
  </w:style>
  <w:style w:type="paragraph" w:styleId="afc">
    <w:name w:val="No Spacing"/>
    <w:uiPriority w:val="1"/>
    <w:qFormat/>
    <w:rPr>
      <w:rFonts w:cs="Calibri"/>
      <w:sz w:val="22"/>
      <w:szCs w:val="22"/>
    </w:rPr>
  </w:style>
  <w:style w:type="paragraph" w:customStyle="1" w:styleId="Standard">
    <w:name w:val="Standard"/>
    <w:qFormat/>
    <w:pPr>
      <w:widowControl w:val="0"/>
      <w:suppressAutoHyphens/>
      <w:autoSpaceDN w:val="0"/>
      <w:textAlignment w:val="baseline"/>
    </w:pPr>
    <w:rPr>
      <w:rFonts w:ascii="Times New Roman" w:eastAsia="Lucida Sans Unicode" w:hAnsi="Times New Roman" w:cs="Mangal"/>
      <w:kern w:val="3"/>
      <w:sz w:val="24"/>
      <w:szCs w:val="24"/>
      <w:lang w:eastAsia="zh-CN" w:bidi="hi-IN"/>
    </w:rPr>
  </w:style>
  <w:style w:type="paragraph" w:customStyle="1" w:styleId="ConsPlusNonformat">
    <w:name w:val="ConsPlusNonformat"/>
    <w:uiPriority w:val="99"/>
    <w:qFormat/>
    <w:pPr>
      <w:widowControl w:val="0"/>
      <w:autoSpaceDE w:val="0"/>
      <w:autoSpaceDN w:val="0"/>
      <w:adjustRightInd w:val="0"/>
    </w:pPr>
    <w:rPr>
      <w:rFonts w:ascii="Courier New" w:eastAsia="Times New Roman" w:hAnsi="Courier New" w:cs="Courier New"/>
    </w:rPr>
  </w:style>
  <w:style w:type="character" w:customStyle="1" w:styleId="af9">
    <w:name w:val="Абзац списка Знак"/>
    <w:basedOn w:val="a0"/>
    <w:link w:val="af8"/>
    <w:uiPriority w:val="34"/>
    <w:qFormat/>
  </w:style>
  <w:style w:type="paragraph" w:customStyle="1" w:styleId="TableParagraph">
    <w:name w:val="Table Paragraph"/>
    <w:basedOn w:val="a"/>
    <w:uiPriority w:val="1"/>
    <w:qFormat/>
    <w:pPr>
      <w:widowControl w:val="0"/>
      <w:autoSpaceDE w:val="0"/>
      <w:autoSpaceDN w:val="0"/>
      <w:spacing w:after="0" w:line="240" w:lineRule="auto"/>
    </w:pPr>
    <w:rPr>
      <w:rFonts w:ascii="Times New Roman" w:eastAsia="Times New Roman" w:hAnsi="Times New Roman" w:cs="Times New Roman"/>
      <w:lang w:val="en-US"/>
    </w:rPr>
  </w:style>
  <w:style w:type="character" w:customStyle="1" w:styleId="ConsNormal0">
    <w:name w:val="ConsNormal Знак"/>
    <w:link w:val="ConsNormal"/>
    <w:qFormat/>
    <w:rPr>
      <w:rFonts w:ascii="Arial" w:eastAsia="Times New Roman" w:hAnsi="Arial" w:cs="Arial"/>
      <w:sz w:val="20"/>
      <w:szCs w:val="20"/>
      <w:lang w:eastAsia="ru-RU"/>
    </w:rPr>
  </w:style>
  <w:style w:type="paragraph" w:customStyle="1" w:styleId="Redraft">
    <w:name w:val="Абзац списка Redraft"/>
    <w:basedOn w:val="af8"/>
    <w:qFormat/>
    <w:pPr>
      <w:numPr>
        <w:ilvl w:val="3"/>
        <w:numId w:val="1"/>
      </w:numPr>
      <w:spacing w:after="0" w:line="240" w:lineRule="auto"/>
      <w:contextualSpacing w:val="0"/>
      <w:jc w:val="both"/>
    </w:pPr>
    <w:rPr>
      <w:rFonts w:ascii="Times New Roman" w:hAnsi="Times New Roman" w:cs="Times New Roman"/>
      <w:bCs/>
      <w:color w:val="000000"/>
    </w:rPr>
  </w:style>
  <w:style w:type="paragraph" w:customStyle="1" w:styleId="12">
    <w:name w:val="1."/>
    <w:basedOn w:val="a"/>
    <w:link w:val="13"/>
    <w:qFormat/>
    <w:pPr>
      <w:overflowPunct w:val="0"/>
      <w:autoSpaceDE w:val="0"/>
      <w:autoSpaceDN w:val="0"/>
      <w:adjustRightInd w:val="0"/>
      <w:spacing w:after="0" w:line="240" w:lineRule="atLeast"/>
      <w:ind w:left="720" w:hanging="720"/>
      <w:jc w:val="both"/>
      <w:textAlignment w:val="baseline"/>
    </w:pPr>
    <w:rPr>
      <w:rFonts w:ascii="Helv" w:eastAsia="Times New Roman" w:hAnsi="Helv" w:cs="Times New Roman"/>
      <w:sz w:val="20"/>
      <w:szCs w:val="20"/>
      <w:lang w:val="en-GB"/>
    </w:rPr>
  </w:style>
  <w:style w:type="character" w:customStyle="1" w:styleId="13">
    <w:name w:val="1. Знак"/>
    <w:link w:val="12"/>
    <w:qFormat/>
    <w:rPr>
      <w:rFonts w:ascii="Helv" w:eastAsia="Times New Roman" w:hAnsi="Helv" w:cs="Times New Roman"/>
      <w:sz w:val="20"/>
      <w:szCs w:val="20"/>
      <w:lang w:val="en-GB"/>
    </w:rPr>
  </w:style>
  <w:style w:type="character" w:customStyle="1" w:styleId="10">
    <w:name w:val="Заголовок 1 Знак"/>
    <w:basedOn w:val="a0"/>
    <w:link w:val="1"/>
    <w:uiPriority w:val="1"/>
    <w:qFormat/>
    <w:rPr>
      <w:rFonts w:ascii="Times New Roman" w:eastAsia="Times New Roman" w:hAnsi="Times New Roman" w:cs="Times New Roman"/>
      <w:sz w:val="108"/>
      <w:szCs w:val="108"/>
      <w:lang w:val="en-US"/>
    </w:rPr>
  </w:style>
  <w:style w:type="paragraph" w:customStyle="1" w:styleId="BMKHeading3">
    <w:name w:val="BMK Heading 3"/>
    <w:basedOn w:val="3"/>
    <w:next w:val="a"/>
    <w:qFormat/>
    <w:pPr>
      <w:keepNext w:val="0"/>
      <w:keepLines w:val="0"/>
      <w:tabs>
        <w:tab w:val="left" w:pos="1440"/>
      </w:tabs>
      <w:spacing w:before="0" w:after="220" w:line="240" w:lineRule="auto"/>
      <w:ind w:left="1440" w:hanging="720"/>
      <w:jc w:val="both"/>
    </w:pPr>
    <w:rPr>
      <w:rFonts w:ascii="Times New Roman" w:eastAsia="MS Mincho" w:hAnsi="Times New Roman" w:cs="Times New Roman"/>
      <w:color w:val="auto"/>
      <w:sz w:val="22"/>
      <w:szCs w:val="20"/>
      <w:lang w:val="en-GB"/>
    </w:rPr>
  </w:style>
  <w:style w:type="character" w:customStyle="1" w:styleId="30">
    <w:name w:val="Заголовок 3 Знак"/>
    <w:basedOn w:val="a0"/>
    <w:link w:val="3"/>
    <w:uiPriority w:val="9"/>
    <w:semiHidden/>
    <w:rPr>
      <w:rFonts w:asciiTheme="majorHAnsi" w:eastAsiaTheme="majorEastAsia" w:hAnsiTheme="majorHAnsi" w:cstheme="majorBidi"/>
      <w:color w:val="244061" w:themeColor="accent1" w:themeShade="80"/>
      <w:sz w:val="24"/>
      <w:szCs w:val="24"/>
    </w:rPr>
  </w:style>
  <w:style w:type="character" w:customStyle="1" w:styleId="apple-converted-space">
    <w:name w:val="apple-converted-space"/>
    <w:qFormat/>
  </w:style>
  <w:style w:type="table" w:customStyle="1" w:styleId="Style70">
    <w:name w:val="_Style 70"/>
    <w:basedOn w:val="TableNormal"/>
    <w:tblPr>
      <w:tblCellMar>
        <w:left w:w="108" w:type="dxa"/>
        <w:right w:w="108" w:type="dxa"/>
      </w:tblCellMar>
    </w:tblPr>
  </w:style>
  <w:style w:type="table" w:customStyle="1" w:styleId="Style71">
    <w:name w:val="_Style 71"/>
    <w:basedOn w:val="TableNormal"/>
    <w:tblPr>
      <w:tblCellMar>
        <w:left w:w="115" w:type="dxa"/>
        <w:right w:w="115" w:type="dxa"/>
      </w:tblCellMar>
    </w:tblPr>
  </w:style>
  <w:style w:type="table" w:customStyle="1" w:styleId="Style72">
    <w:name w:val="_Style 72"/>
    <w:basedOn w:val="TableNormal"/>
    <w:qFormat/>
    <w:tblPr>
      <w:tblCellMar>
        <w:left w:w="115" w:type="dxa"/>
        <w:right w:w="115" w:type="dxa"/>
      </w:tblCellMar>
    </w:tblPr>
  </w:style>
  <w:style w:type="table" w:customStyle="1" w:styleId="Style73">
    <w:name w:val="_Style 73"/>
    <w:basedOn w:val="TableNormal"/>
    <w:tblPr>
      <w:tblCellMar>
        <w:left w:w="115" w:type="dxa"/>
        <w:right w:w="115" w:type="dxa"/>
      </w:tblCellMar>
    </w:tblPr>
  </w:style>
  <w:style w:type="table" w:customStyle="1" w:styleId="Style74">
    <w:name w:val="_Style 74"/>
    <w:basedOn w:val="TableNormal"/>
    <w:tblPr>
      <w:tblCellMar>
        <w:left w:w="115" w:type="dxa"/>
        <w:right w:w="115" w:type="dxa"/>
      </w:tblCellMar>
    </w:tblPr>
  </w:style>
  <w:style w:type="table" w:customStyle="1" w:styleId="Style75">
    <w:name w:val="_Style 75"/>
    <w:basedOn w:val="TableNormal"/>
    <w:qFormat/>
    <w:tblPr>
      <w:tblCellMar>
        <w:left w:w="115" w:type="dxa"/>
        <w:right w:w="115" w:type="dxa"/>
      </w:tblCellMar>
    </w:tblPr>
  </w:style>
  <w:style w:type="table" w:customStyle="1" w:styleId="Style76">
    <w:name w:val="_Style 76"/>
    <w:basedOn w:val="TableNormal"/>
    <w:tblPr>
      <w:tblCellMar>
        <w:left w:w="115" w:type="dxa"/>
        <w:right w:w="115" w:type="dxa"/>
      </w:tblCellMar>
    </w:tblPr>
  </w:style>
  <w:style w:type="table" w:customStyle="1" w:styleId="Style77">
    <w:name w:val="_Style 77"/>
    <w:basedOn w:val="TableNormal"/>
    <w:tblPr>
      <w:tblCellMar>
        <w:left w:w="115" w:type="dxa"/>
        <w:right w:w="115" w:type="dxa"/>
      </w:tblCellMar>
    </w:tblPr>
  </w:style>
  <w:style w:type="table" w:customStyle="1" w:styleId="Style78">
    <w:name w:val="_Style 78"/>
    <w:basedOn w:val="TableNormal"/>
    <w:tblPr>
      <w:tblCellMar>
        <w:left w:w="115" w:type="dxa"/>
        <w:right w:w="115" w:type="dxa"/>
      </w:tblCellMar>
    </w:tblPr>
  </w:style>
  <w:style w:type="table" w:customStyle="1" w:styleId="Style79">
    <w:name w:val="_Style 79"/>
    <w:basedOn w:val="TableNormal"/>
    <w:qFormat/>
    <w:tblPr>
      <w:tblCellMar>
        <w:left w:w="115" w:type="dxa"/>
        <w:right w:w="115" w:type="dxa"/>
      </w:tblCellMar>
    </w:tblPr>
  </w:style>
  <w:style w:type="table" w:customStyle="1" w:styleId="Style80">
    <w:name w:val="_Style 80"/>
    <w:basedOn w:val="TableNormal"/>
    <w:qFormat/>
    <w:tblPr>
      <w:tblCellMar>
        <w:left w:w="115" w:type="dxa"/>
        <w:right w:w="115" w:type="dxa"/>
      </w:tblCellMar>
    </w:tblPr>
  </w:style>
  <w:style w:type="table" w:customStyle="1" w:styleId="Style81">
    <w:name w:val="_Style 81"/>
    <w:basedOn w:val="TableNormal"/>
    <w:qFormat/>
    <w:tblPr>
      <w:tblCellMar>
        <w:left w:w="115" w:type="dxa"/>
        <w:right w:w="115" w:type="dxa"/>
      </w:tblCellMar>
    </w:tblPr>
  </w:style>
  <w:style w:type="table" w:customStyle="1" w:styleId="Style82">
    <w:name w:val="_Style 82"/>
    <w:basedOn w:val="TableNormal"/>
    <w:tblPr>
      <w:tblCellMar>
        <w:left w:w="115" w:type="dxa"/>
        <w:right w:w="115" w:type="dxa"/>
      </w:tblCellMar>
    </w:tblPr>
  </w:style>
  <w:style w:type="table" w:customStyle="1" w:styleId="Style83">
    <w:name w:val="_Style 83"/>
    <w:basedOn w:val="TableNormal"/>
    <w:tblPr>
      <w:tblCellMar>
        <w:left w:w="115" w:type="dxa"/>
        <w:right w:w="115" w:type="dxa"/>
      </w:tblCellMar>
    </w:tblPr>
  </w:style>
  <w:style w:type="table" w:customStyle="1" w:styleId="Style84">
    <w:name w:val="_Style 84"/>
    <w:basedOn w:val="TableNormal"/>
    <w:qFormat/>
    <w:tblPr>
      <w:tblCellMar>
        <w:left w:w="108" w:type="dxa"/>
        <w:right w:w="108" w:type="dxa"/>
      </w:tblCellMar>
    </w:tblPr>
  </w:style>
  <w:style w:type="table" w:customStyle="1" w:styleId="Style85">
    <w:name w:val="_Style 85"/>
    <w:basedOn w:val="TableNormal"/>
    <w:qFormat/>
    <w:tblPr>
      <w:tblCellMar>
        <w:left w:w="115" w:type="dxa"/>
        <w:right w:w="115" w:type="dxa"/>
      </w:tblCellMar>
    </w:tblPr>
  </w:style>
  <w:style w:type="table" w:customStyle="1" w:styleId="Style86">
    <w:name w:val="_Style 86"/>
    <w:basedOn w:val="TableNormal"/>
    <w:tblPr>
      <w:tblCellMar>
        <w:left w:w="115" w:type="dxa"/>
        <w:right w:w="115" w:type="dxa"/>
      </w:tblCellMar>
    </w:tblPr>
  </w:style>
  <w:style w:type="table" w:customStyle="1" w:styleId="Style87">
    <w:name w:val="_Style 87"/>
    <w:basedOn w:val="TableNormal"/>
    <w:tblPr>
      <w:tblCellMar>
        <w:left w:w="115" w:type="dxa"/>
        <w:right w:w="115" w:type="dxa"/>
      </w:tblCellMar>
    </w:tblPr>
  </w:style>
  <w:style w:type="table" w:customStyle="1" w:styleId="Style88">
    <w:name w:val="_Style 88"/>
    <w:basedOn w:val="TableNormal"/>
    <w:tblPr>
      <w:tblCellMar>
        <w:left w:w="115" w:type="dxa"/>
        <w:right w:w="115" w:type="dxa"/>
      </w:tblCellMar>
    </w:tblPr>
  </w:style>
  <w:style w:type="table" w:customStyle="1" w:styleId="Style89">
    <w:name w:val="_Style 89"/>
    <w:basedOn w:val="TableNormal"/>
    <w:qFormat/>
    <w:tblPr>
      <w:tblCellMar>
        <w:left w:w="115" w:type="dxa"/>
        <w:right w:w="115" w:type="dxa"/>
      </w:tblCellMar>
    </w:tblPr>
  </w:style>
  <w:style w:type="table" w:customStyle="1" w:styleId="Style90">
    <w:name w:val="_Style 90"/>
    <w:basedOn w:val="TableNormal"/>
    <w:tblPr>
      <w:tblCellMar>
        <w:left w:w="115" w:type="dxa"/>
        <w:right w:w="115" w:type="dxa"/>
      </w:tblCellMar>
    </w:tblPr>
  </w:style>
  <w:style w:type="table" w:customStyle="1" w:styleId="Style91">
    <w:name w:val="_Style 91"/>
    <w:basedOn w:val="TableNormal"/>
    <w:tblPr>
      <w:tblCellMar>
        <w:left w:w="115" w:type="dxa"/>
        <w:right w:w="115" w:type="dxa"/>
      </w:tblCellMar>
    </w:tblPr>
  </w:style>
  <w:style w:type="table" w:customStyle="1" w:styleId="Style92">
    <w:name w:val="_Style 92"/>
    <w:basedOn w:val="TableNormal"/>
    <w:qFormat/>
    <w:tblPr>
      <w:tblCellMar>
        <w:left w:w="115" w:type="dxa"/>
        <w:right w:w="115" w:type="dxa"/>
      </w:tblCellMar>
    </w:tblPr>
  </w:style>
  <w:style w:type="table" w:customStyle="1" w:styleId="Style93">
    <w:name w:val="_Style 93"/>
    <w:basedOn w:val="TableNormal"/>
    <w:qFormat/>
    <w:tblPr>
      <w:tblCellMar>
        <w:left w:w="115" w:type="dxa"/>
        <w:right w:w="115" w:type="dxa"/>
      </w:tblCellMar>
    </w:tblPr>
  </w:style>
  <w:style w:type="table" w:customStyle="1" w:styleId="14">
    <w:name w:val="Сетка таблицы1"/>
    <w:basedOn w:val="a1"/>
    <w:uiPriority w:val="59"/>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Текст примечания Знак"/>
    <w:basedOn w:val="a0"/>
    <w:link w:val="a9"/>
    <w:uiPriority w:val="99"/>
    <w:semiHidden/>
    <w:qFormat/>
    <w:rPr>
      <w:sz w:val="20"/>
      <w:szCs w:val="20"/>
    </w:rPr>
  </w:style>
  <w:style w:type="character" w:customStyle="1" w:styleId="ac">
    <w:name w:val="Тема примечания Знак"/>
    <w:basedOn w:val="aa"/>
    <w:link w:val="ab"/>
    <w:uiPriority w:val="99"/>
    <w:semiHidden/>
    <w:qFormat/>
    <w:rPr>
      <w:b/>
      <w:bCs/>
      <w:sz w:val="20"/>
      <w:szCs w:val="20"/>
    </w:rPr>
  </w:style>
  <w:style w:type="paragraph" w:customStyle="1" w:styleId="gmail-consnormal">
    <w:name w:val="gmail-consnormal"/>
    <w:basedOn w:val="a"/>
    <w:pPr>
      <w:spacing w:before="100" w:beforeAutospacing="1" w:after="100" w:afterAutospacing="1"/>
    </w:pPr>
    <w:rPr>
      <w:rFonts w:eastAsiaTheme="minorHAnsi"/>
    </w:rPr>
  </w:style>
  <w:style w:type="character" w:customStyle="1" w:styleId="FontStyle13">
    <w:name w:val="Font Style13"/>
    <w:rsid w:val="002C4048"/>
    <w:rPr>
      <w:rFonts w:ascii="Arial" w:hAnsi="Arial" w:cs="Arial" w:hint="default"/>
      <w:sz w:val="16"/>
      <w:szCs w:val="16"/>
    </w:rPr>
  </w:style>
  <w:style w:type="paragraph" w:styleId="afd">
    <w:name w:val="Body Text Indent"/>
    <w:basedOn w:val="a"/>
    <w:link w:val="afe"/>
    <w:uiPriority w:val="99"/>
    <w:semiHidden/>
    <w:unhideWhenUsed/>
    <w:rsid w:val="00F169F0"/>
    <w:pPr>
      <w:spacing w:after="120"/>
      <w:ind w:left="283"/>
    </w:pPr>
  </w:style>
  <w:style w:type="character" w:customStyle="1" w:styleId="afe">
    <w:name w:val="Основной текст с отступом Знак"/>
    <w:basedOn w:val="a0"/>
    <w:link w:val="afd"/>
    <w:uiPriority w:val="99"/>
    <w:semiHidden/>
    <w:rsid w:val="00F169F0"/>
    <w:rPr>
      <w:rFonts w:cs="Calibri"/>
      <w:sz w:val="22"/>
      <w:szCs w:val="22"/>
    </w:rPr>
  </w:style>
  <w:style w:type="paragraph" w:styleId="22">
    <w:name w:val="Quote"/>
    <w:basedOn w:val="a"/>
    <w:next w:val="a"/>
    <w:link w:val="23"/>
    <w:uiPriority w:val="29"/>
    <w:qFormat/>
    <w:rsid w:val="00A96DAE"/>
    <w:pPr>
      <w:spacing w:after="0" w:line="240" w:lineRule="auto"/>
      <w:ind w:firstLine="567"/>
      <w:jc w:val="both"/>
    </w:pPr>
    <w:rPr>
      <w:rFonts w:ascii="Times New Roman" w:eastAsia="Times New Roman" w:hAnsi="Times New Roman" w:cs="Times New Roman"/>
      <w:i/>
      <w:sz w:val="24"/>
      <w:szCs w:val="24"/>
    </w:rPr>
  </w:style>
  <w:style w:type="character" w:customStyle="1" w:styleId="23">
    <w:name w:val="Цитата 2 Знак"/>
    <w:basedOn w:val="a0"/>
    <w:link w:val="22"/>
    <w:uiPriority w:val="29"/>
    <w:rsid w:val="00A96DAE"/>
    <w:rPr>
      <w:rFonts w:ascii="Times New Roman" w:eastAsia="Times New Roman" w:hAnsi="Times New Roman"/>
      <w:i/>
      <w:sz w:val="24"/>
      <w:szCs w:val="24"/>
    </w:rPr>
  </w:style>
  <w:style w:type="paragraph" w:customStyle="1" w:styleId="Default">
    <w:name w:val="Default"/>
    <w:rsid w:val="00ED123B"/>
    <w:pPr>
      <w:autoSpaceDE w:val="0"/>
      <w:autoSpaceDN w:val="0"/>
      <w:adjustRightInd w:val="0"/>
    </w:pPr>
    <w:rPr>
      <w:rFonts w:ascii="Times New Roman" w:hAnsi="Times New Roman"/>
      <w:color w:val="000000"/>
      <w:sz w:val="24"/>
      <w:szCs w:val="24"/>
      <w:lang w:eastAsia="en-US"/>
    </w:rPr>
  </w:style>
  <w:style w:type="paragraph" w:styleId="aff">
    <w:name w:val="Revision"/>
    <w:hidden/>
    <w:uiPriority w:val="99"/>
    <w:semiHidden/>
    <w:rsid w:val="00970933"/>
    <w:rPr>
      <w:rFonts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524134">
      <w:bodyDiv w:val="1"/>
      <w:marLeft w:val="0"/>
      <w:marRight w:val="0"/>
      <w:marTop w:val="0"/>
      <w:marBottom w:val="0"/>
      <w:divBdr>
        <w:top w:val="none" w:sz="0" w:space="0" w:color="auto"/>
        <w:left w:val="none" w:sz="0" w:space="0" w:color="auto"/>
        <w:bottom w:val="none" w:sz="0" w:space="0" w:color="auto"/>
        <w:right w:val="none" w:sz="0" w:space="0" w:color="auto"/>
      </w:divBdr>
    </w:div>
    <w:div w:id="394011461">
      <w:bodyDiv w:val="1"/>
      <w:marLeft w:val="0"/>
      <w:marRight w:val="0"/>
      <w:marTop w:val="0"/>
      <w:marBottom w:val="0"/>
      <w:divBdr>
        <w:top w:val="none" w:sz="0" w:space="0" w:color="auto"/>
        <w:left w:val="none" w:sz="0" w:space="0" w:color="auto"/>
        <w:bottom w:val="none" w:sz="0" w:space="0" w:color="auto"/>
        <w:right w:val="none" w:sz="0" w:space="0" w:color="auto"/>
      </w:divBdr>
    </w:div>
    <w:div w:id="20904674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d.andreev@algoritm.team" TargetMode="External"/><Relationship Id="rId4" Type="http://schemas.openxmlformats.org/officeDocument/2006/relationships/styles" Target="styles.xml"/><Relationship Id="rId9" Type="http://schemas.openxmlformats.org/officeDocument/2006/relationships/hyperlink" Target="mailto:info@algoritm.team"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q3RD4cCoYjeB6LDoYtdyGrxGYIg==">AMUW2mWADYryRx671hRvA0zJuI26gdRkDo+S9NkAC5PtfUktYNDh2FV5TiZn7/UAGrIlkVj9F5MaKp+jn9N9UcABNCIbR8QuvySk1Bz0ADg2UpD6IOOtMnOSQL/WK9HBRBzM3PSqF6ZkO8W/dLbKZ6Bj+2pyjgGRbxm/95H2mPF8glz0SvsOSjkiRVH+Hf6yOkzcKg/NmXzD</go:docsCustomData>
</go:gDocsCustomXmlDataStorage>
</file>

<file path=customXml/itemProps1.xml><?xml version="1.0" encoding="utf-8"?>
<ds:datastoreItem xmlns:ds="http://schemas.openxmlformats.org/officeDocument/2006/customXml" ds:itemID="{D86709E2-FC9E-437A-A1F5-8F693E1E571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20</Pages>
  <Words>12804</Words>
  <Characters>72985</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Ларионова Галина Евгеньевна</dc:creator>
  <cp:lastModifiedBy>Лепень Надежда</cp:lastModifiedBy>
  <cp:revision>13</cp:revision>
  <cp:lastPrinted>2022-12-02T11:54:00Z</cp:lastPrinted>
  <dcterms:created xsi:type="dcterms:W3CDTF">2023-07-12T13:09:00Z</dcterms:created>
  <dcterms:modified xsi:type="dcterms:W3CDTF">2024-04-17T12:43:00Z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1049-11.2.0.11380</vt:lpwstr>
  </property>
  <property fmtid="{D5CDD505-2E9C-101B-9397-08002B2CF9AE}" pid="3" name="ICV">
    <vt:lpwstr>0924C00EBB354ABC80AAF2AA4BA9B6FC</vt:lpwstr>
  </property>
</Properties>
</file>